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7122A00A" w14:textId="77777777" w:rsidR="00530F2C" w:rsidRPr="002B15AA" w:rsidRDefault="00530F2C" w:rsidP="00530F2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>Администрация городского округа</w:t>
            </w:r>
          </w:p>
          <w:p w14:paraId="5862944C" w14:textId="77777777" w:rsidR="00530F2C" w:rsidRPr="00513D43" w:rsidRDefault="00530F2C" w:rsidP="00530F2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Серебряные Пруды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355F70FF" w:rsidR="005B3566" w:rsidRDefault="005B3566" w:rsidP="005B3566">
      <w:pPr>
        <w:autoSpaceDE w:val="0"/>
        <w:spacing w:line="360" w:lineRule="auto"/>
        <w:ind w:right="119"/>
        <w:jc w:val="center"/>
        <w:rPr>
          <w:b/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396C0A">
        <w:rPr>
          <w:b/>
          <w:noProof/>
          <w:color w:val="0000FF"/>
          <w:sz w:val="28"/>
          <w:szCs w:val="28"/>
        </w:rPr>
        <w:t>ПЗ-СЕР/17-98</w:t>
      </w:r>
      <w:r w:rsidR="003E6DCA">
        <w:rPr>
          <w:b/>
          <w:noProof/>
          <w:color w:val="0000FF"/>
          <w:sz w:val="28"/>
          <w:szCs w:val="28"/>
        </w:rPr>
        <w:t>4</w:t>
      </w:r>
    </w:p>
    <w:p w14:paraId="1AC5FFAC" w14:textId="77777777" w:rsidR="00231735" w:rsidRPr="005B3566" w:rsidRDefault="00231735" w:rsidP="00231735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FF"/>
          <w:sz w:val="28"/>
          <w:szCs w:val="28"/>
          <w:lang w:eastAsia="ru-RU"/>
        </w:rPr>
        <w:t>(выездной аукцион)</w:t>
      </w:r>
    </w:p>
    <w:p w14:paraId="6A7154F4" w14:textId="6B2F3304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5B3566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396C0A">
        <w:rPr>
          <w:color w:val="0000FF"/>
          <w:sz w:val="28"/>
          <w:szCs w:val="28"/>
          <w:lang w:eastAsia="ru-RU"/>
        </w:rPr>
        <w:t>городского округа Серебряные Пруды</w:t>
      </w:r>
      <w:r w:rsidRPr="005B3566">
        <w:rPr>
          <w:noProof/>
          <w:color w:val="0000FF"/>
          <w:sz w:val="28"/>
          <w:szCs w:val="28"/>
        </w:rPr>
        <w:t xml:space="preserve"> Московской области, вид разрешенного использования: </w:t>
      </w:r>
    </w:p>
    <w:p w14:paraId="18D513DF" w14:textId="2CD3A74A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для </w:t>
      </w:r>
      <w:r w:rsidR="00396C0A">
        <w:rPr>
          <w:noProof/>
          <w:color w:val="0000FF"/>
          <w:sz w:val="28"/>
          <w:szCs w:val="28"/>
        </w:rPr>
        <w:t xml:space="preserve">ведения личного подсобного хозяйства 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624DB7FE" w:rsidR="005B3566" w:rsidRPr="005B3566" w:rsidRDefault="00323116" w:rsidP="005B3566">
            <w:pPr>
              <w:autoSpaceDE w:val="0"/>
              <w:rPr>
                <w:bCs/>
                <w:sz w:val="26"/>
                <w:szCs w:val="26"/>
              </w:rPr>
            </w:pPr>
            <w:r w:rsidRPr="00323116">
              <w:rPr>
                <w:b/>
                <w:noProof/>
                <w:color w:val="0000FF"/>
                <w:sz w:val="28"/>
                <w:szCs w:val="28"/>
              </w:rPr>
              <w:t>220817/6987935/02</w:t>
            </w:r>
            <w:r w:rsidR="00396C0A">
              <w:rPr>
                <w:bCs/>
                <w:sz w:val="26"/>
                <w:szCs w:val="26"/>
              </w:rPr>
              <w:t xml:space="preserve">  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0DAC71A0" w:rsidR="005B3566" w:rsidRPr="005B3566" w:rsidRDefault="00472675" w:rsidP="005B3566">
            <w:r w:rsidRPr="00472675">
              <w:rPr>
                <w:b/>
                <w:noProof/>
                <w:color w:val="0000FF"/>
                <w:sz w:val="28"/>
                <w:szCs w:val="28"/>
              </w:rPr>
              <w:t>00400010100491</w:t>
            </w:r>
            <w:r w:rsidR="00396C0A">
              <w:rPr>
                <w:b/>
                <w:noProof/>
                <w:color w:val="0000FF"/>
                <w:sz w:val="28"/>
                <w:szCs w:val="28"/>
              </w:rPr>
              <w:t xml:space="preserve">  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207CA620" w:rsidR="005B3566" w:rsidRPr="005B3566" w:rsidRDefault="00396C0A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3B96D774" w:rsidR="005B3566" w:rsidRPr="005B3566" w:rsidRDefault="00396C0A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05.10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1B819755" w:rsidR="005B3566" w:rsidRPr="005B3566" w:rsidRDefault="00396C0A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09.10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3A9A8954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396C0A">
        <w:rPr>
          <w:color w:val="0000FF"/>
          <w:sz w:val="22"/>
          <w:szCs w:val="22"/>
        </w:rPr>
        <w:t>14.08.2017</w:t>
      </w:r>
      <w:r w:rsidR="00482529" w:rsidRPr="0066427B">
        <w:rPr>
          <w:color w:val="0000FF"/>
          <w:sz w:val="22"/>
          <w:szCs w:val="22"/>
        </w:rPr>
        <w:t xml:space="preserve"> № </w:t>
      </w:r>
      <w:r w:rsidR="00396C0A">
        <w:rPr>
          <w:color w:val="0000FF"/>
          <w:sz w:val="22"/>
          <w:szCs w:val="22"/>
        </w:rPr>
        <w:t>96-З</w:t>
      </w:r>
      <w:r w:rsidR="00482529">
        <w:rPr>
          <w:color w:val="0000FF"/>
          <w:sz w:val="22"/>
          <w:szCs w:val="22"/>
        </w:rPr>
        <w:t xml:space="preserve"> п. </w:t>
      </w:r>
      <w:r w:rsidR="00530F2C">
        <w:rPr>
          <w:color w:val="0000FF"/>
          <w:sz w:val="22"/>
          <w:szCs w:val="22"/>
        </w:rPr>
        <w:t>216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1A781B8A" w:rsidR="00482529" w:rsidRPr="0066427B" w:rsidRDefault="009B340F" w:rsidP="00396C0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396C0A" w:rsidRPr="00396C0A">
        <w:rPr>
          <w:color w:val="0000FF"/>
          <w:sz w:val="22"/>
          <w:szCs w:val="22"/>
        </w:rPr>
        <w:t>постановления Администрации городского округа Серебряные Пру</w:t>
      </w:r>
      <w:r w:rsidR="00396C0A">
        <w:rPr>
          <w:color w:val="0000FF"/>
          <w:sz w:val="22"/>
          <w:szCs w:val="22"/>
        </w:rPr>
        <w:t xml:space="preserve">ды Московской области </w:t>
      </w:r>
      <w:r w:rsidR="00396C0A" w:rsidRPr="00396C0A">
        <w:rPr>
          <w:color w:val="0000FF"/>
          <w:sz w:val="22"/>
          <w:szCs w:val="22"/>
        </w:rPr>
        <w:t>от 1</w:t>
      </w:r>
      <w:r w:rsidR="00396C0A">
        <w:rPr>
          <w:color w:val="0000FF"/>
          <w:sz w:val="22"/>
          <w:szCs w:val="22"/>
        </w:rPr>
        <w:t>4.08</w:t>
      </w:r>
      <w:r w:rsidR="00396C0A" w:rsidRPr="00396C0A">
        <w:rPr>
          <w:color w:val="0000FF"/>
          <w:sz w:val="22"/>
          <w:szCs w:val="22"/>
        </w:rPr>
        <w:t xml:space="preserve">.2017 № </w:t>
      </w:r>
      <w:r w:rsidR="00396C0A">
        <w:rPr>
          <w:color w:val="0000FF"/>
          <w:sz w:val="22"/>
          <w:szCs w:val="22"/>
        </w:rPr>
        <w:t>177</w:t>
      </w:r>
      <w:r w:rsidR="00530F2C">
        <w:rPr>
          <w:color w:val="0000FF"/>
          <w:sz w:val="22"/>
          <w:szCs w:val="22"/>
        </w:rPr>
        <w:t>7</w:t>
      </w:r>
      <w:r w:rsidR="00396C0A" w:rsidRPr="00396C0A">
        <w:rPr>
          <w:color w:val="0000FF"/>
          <w:sz w:val="22"/>
          <w:szCs w:val="22"/>
        </w:rPr>
        <w:t xml:space="preserve"> «О проведении аукциона по продаже земе</w:t>
      </w:r>
      <w:r w:rsidR="00396C0A">
        <w:rPr>
          <w:color w:val="0000FF"/>
          <w:sz w:val="22"/>
          <w:szCs w:val="22"/>
        </w:rPr>
        <w:t xml:space="preserve">льного участка, государственная </w:t>
      </w:r>
      <w:r w:rsidR="00396C0A" w:rsidRPr="00396C0A">
        <w:rPr>
          <w:color w:val="0000FF"/>
          <w:sz w:val="22"/>
          <w:szCs w:val="22"/>
        </w:rPr>
        <w:t>собственность на которы</w:t>
      </w:r>
      <w:r w:rsidR="00396C0A">
        <w:rPr>
          <w:color w:val="0000FF"/>
          <w:sz w:val="22"/>
          <w:szCs w:val="22"/>
        </w:rPr>
        <w:t>й</w:t>
      </w:r>
      <w:r w:rsidR="00396C0A" w:rsidRPr="00396C0A">
        <w:rPr>
          <w:color w:val="0000FF"/>
          <w:sz w:val="22"/>
          <w:szCs w:val="22"/>
        </w:rPr>
        <w:t xml:space="preserve"> не разграничена расположенн</w:t>
      </w:r>
      <w:r w:rsidR="00396C0A">
        <w:rPr>
          <w:color w:val="0000FF"/>
          <w:sz w:val="22"/>
          <w:szCs w:val="22"/>
        </w:rPr>
        <w:t>ого</w:t>
      </w:r>
      <w:r w:rsidR="00396C0A" w:rsidRPr="00396C0A">
        <w:rPr>
          <w:color w:val="0000FF"/>
          <w:sz w:val="22"/>
          <w:szCs w:val="22"/>
        </w:rPr>
        <w:t xml:space="preserve"> на территор</w:t>
      </w:r>
      <w:r w:rsidR="00396C0A">
        <w:rPr>
          <w:color w:val="0000FF"/>
          <w:sz w:val="22"/>
          <w:szCs w:val="22"/>
        </w:rPr>
        <w:t xml:space="preserve">ии городского округа Серебряные Пруды Московской области»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379E071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E15C31" w:rsidRPr="00E15C31">
        <w:rPr>
          <w:b/>
          <w:color w:val="0000FF"/>
          <w:sz w:val="22"/>
          <w:szCs w:val="22"/>
        </w:rPr>
        <w:t>Администрация городского округа Серебряные Пруды Московской области</w:t>
      </w:r>
      <w:permEnd w:id="524896781"/>
    </w:p>
    <w:p w14:paraId="3C6C0135" w14:textId="50CFADA8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E15C31">
        <w:rPr>
          <w:color w:val="0000FF"/>
          <w:sz w:val="22"/>
          <w:szCs w:val="22"/>
          <w:lang w:eastAsia="ru-RU"/>
        </w:rPr>
        <w:t>142970, Московская область, п. Серебряные Пруды, ул. Первомайская, д. 11.</w:t>
      </w:r>
      <w:permEnd w:id="1586562076"/>
    </w:p>
    <w:p w14:paraId="167712AB" w14:textId="3E8E3E9A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E15C31">
        <w:rPr>
          <w:color w:val="0000FF"/>
          <w:sz w:val="22"/>
          <w:szCs w:val="22"/>
          <w:lang w:eastAsia="ru-RU"/>
        </w:rPr>
        <w:t>www.serprud-rayon.ru</w:t>
      </w:r>
      <w:permEnd w:id="270015059"/>
    </w:p>
    <w:p w14:paraId="7113D760" w14:textId="2AACBD37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E15C31">
        <w:rPr>
          <w:color w:val="0000FF"/>
          <w:sz w:val="22"/>
          <w:szCs w:val="22"/>
          <w:lang w:eastAsia="ru-RU"/>
        </w:rPr>
        <w:t>serprud@bk.ru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37F312FA" w14:textId="77777777" w:rsidR="00E15C31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E15C31">
        <w:rPr>
          <w:color w:val="0000FF"/>
          <w:sz w:val="22"/>
          <w:szCs w:val="22"/>
          <w:lang w:eastAsia="ru-RU"/>
        </w:rPr>
        <w:t>+7 (49667) 3-21-52, факс: +7 (495) 710-69-79</w:t>
      </w:r>
    </w:p>
    <w:p w14:paraId="4B0790CA" w14:textId="77777777" w:rsidR="00E15C31" w:rsidRPr="00E15C31" w:rsidRDefault="005B3566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E15C31" w:rsidRPr="00E15C31">
        <w:rPr>
          <w:color w:val="0000FF"/>
          <w:sz w:val="22"/>
          <w:szCs w:val="22"/>
        </w:rPr>
        <w:t>Управление Федерального Казначейства по Московской области (Администрация городского округа Серебряные Пруды Московской области л/</w:t>
      </w:r>
      <w:proofErr w:type="spellStart"/>
      <w:r w:rsidR="00E15C31" w:rsidRPr="00E15C31">
        <w:rPr>
          <w:color w:val="0000FF"/>
          <w:sz w:val="22"/>
          <w:szCs w:val="22"/>
        </w:rPr>
        <w:t>сч</w:t>
      </w:r>
      <w:proofErr w:type="spellEnd"/>
      <w:r w:rsidR="00E15C31" w:rsidRPr="00E15C31">
        <w:rPr>
          <w:color w:val="0000FF"/>
          <w:sz w:val="22"/>
          <w:szCs w:val="22"/>
        </w:rPr>
        <w:t>. 04483D11150)</w:t>
      </w:r>
    </w:p>
    <w:p w14:paraId="7C4A810D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ИНН 5076000240 / КПП 507601001</w:t>
      </w:r>
    </w:p>
    <w:p w14:paraId="5145D099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БИК 044525000</w:t>
      </w:r>
    </w:p>
    <w:p w14:paraId="7E60679A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Р/с: 40101810845250010102 в ГУ Банка России по ЦФО</w:t>
      </w:r>
    </w:p>
    <w:p w14:paraId="063386BD" w14:textId="4572713A" w:rsidR="005B3566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 xml:space="preserve">ОКТМО </w:t>
      </w:r>
      <w:proofErr w:type="gramStart"/>
      <w:r w:rsidRPr="00E15C31">
        <w:rPr>
          <w:color w:val="0000FF"/>
          <w:sz w:val="22"/>
          <w:szCs w:val="22"/>
        </w:rPr>
        <w:t>46772000  /</w:t>
      </w:r>
      <w:proofErr w:type="gramEnd"/>
      <w:r w:rsidRPr="00E15C31">
        <w:rPr>
          <w:color w:val="0000FF"/>
          <w:sz w:val="22"/>
          <w:szCs w:val="22"/>
        </w:rPr>
        <w:t xml:space="preserve"> КБК00111406012040000430</w:t>
      </w:r>
      <w:r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0959D9E8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F415AE">
        <w:rPr>
          <w:color w:val="0000FF"/>
          <w:sz w:val="22"/>
          <w:szCs w:val="22"/>
          <w:lang w:eastAsia="ru-RU"/>
        </w:rPr>
        <w:t>городского округа Серебряные Пруды</w:t>
      </w:r>
      <w:r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03712AB6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F415AE">
        <w:rPr>
          <w:color w:val="0000FF"/>
          <w:sz w:val="22"/>
          <w:szCs w:val="22"/>
        </w:rPr>
        <w:t>Московская область, Серебряно-Прудский район, д</w:t>
      </w:r>
      <w:r w:rsidRPr="00242F27">
        <w:rPr>
          <w:color w:val="0000FF"/>
          <w:sz w:val="22"/>
          <w:szCs w:val="22"/>
        </w:rPr>
        <w:t>.</w:t>
      </w:r>
      <w:r w:rsidR="00F415AE">
        <w:rPr>
          <w:color w:val="0000FF"/>
          <w:sz w:val="22"/>
          <w:szCs w:val="22"/>
        </w:rPr>
        <w:t xml:space="preserve"> </w:t>
      </w:r>
      <w:r w:rsidR="001F7463">
        <w:rPr>
          <w:color w:val="0000FF"/>
          <w:sz w:val="22"/>
          <w:szCs w:val="22"/>
        </w:rPr>
        <w:t>Никольское.</w:t>
      </w:r>
      <w:permEnd w:id="66158520"/>
    </w:p>
    <w:p w14:paraId="14D72BFD" w14:textId="56DBFA1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1F7463">
        <w:rPr>
          <w:color w:val="0000FF"/>
          <w:sz w:val="22"/>
          <w:szCs w:val="22"/>
        </w:rPr>
        <w:t>1500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6E11276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F415AE">
        <w:rPr>
          <w:color w:val="0000FF"/>
          <w:sz w:val="22"/>
          <w:szCs w:val="22"/>
        </w:rPr>
        <w:t>39:</w:t>
      </w:r>
      <w:r w:rsidR="001F7463">
        <w:rPr>
          <w:color w:val="0000FF"/>
          <w:sz w:val="22"/>
          <w:szCs w:val="22"/>
        </w:rPr>
        <w:t>0020203</w:t>
      </w:r>
      <w:r w:rsidRPr="00242F27">
        <w:rPr>
          <w:color w:val="0000FF"/>
          <w:sz w:val="22"/>
          <w:szCs w:val="22"/>
        </w:rPr>
        <w:t>:</w:t>
      </w:r>
      <w:r w:rsidR="001F7463">
        <w:rPr>
          <w:color w:val="0000FF"/>
          <w:sz w:val="22"/>
          <w:szCs w:val="22"/>
        </w:rPr>
        <w:t>282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F415AE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1F7463">
        <w:rPr>
          <w:color w:val="0000FF"/>
          <w:sz w:val="22"/>
          <w:szCs w:val="22"/>
        </w:rPr>
        <w:t>06</w:t>
      </w:r>
      <w:r w:rsidR="00F415AE">
        <w:rPr>
          <w:color w:val="0000FF"/>
          <w:sz w:val="22"/>
          <w:szCs w:val="22"/>
        </w:rPr>
        <w:t>.07</w:t>
      </w:r>
      <w:r w:rsidRPr="00242F27">
        <w:rPr>
          <w:color w:val="0000FF"/>
          <w:sz w:val="22"/>
          <w:szCs w:val="22"/>
        </w:rPr>
        <w:t>.2017</w:t>
      </w:r>
      <w:r w:rsidR="00F415AE">
        <w:rPr>
          <w:color w:val="0000FF"/>
          <w:sz w:val="22"/>
          <w:szCs w:val="22"/>
        </w:rPr>
        <w:t xml:space="preserve"> </w:t>
      </w:r>
      <w:r w:rsidR="00F415AE">
        <w:rPr>
          <w:color w:val="0000FF"/>
          <w:sz w:val="22"/>
          <w:szCs w:val="22"/>
        </w:rPr>
        <w:br/>
        <w:t>№ 50/039/001/2017-</w:t>
      </w:r>
      <w:r w:rsidR="001F7463">
        <w:rPr>
          <w:color w:val="0000FF"/>
          <w:sz w:val="22"/>
          <w:szCs w:val="22"/>
        </w:rPr>
        <w:t>1086</w:t>
      </w:r>
      <w:r w:rsidRPr="00242F27">
        <w:rPr>
          <w:color w:val="0000FF"/>
          <w:sz w:val="22"/>
          <w:szCs w:val="22"/>
        </w:rPr>
        <w:t xml:space="preserve"> -</w:t>
      </w:r>
      <w:r w:rsidR="00F415A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33D617E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F415AE">
        <w:rPr>
          <w:color w:val="0000FF"/>
          <w:sz w:val="22"/>
          <w:szCs w:val="22"/>
        </w:rPr>
        <w:t xml:space="preserve">государственная </w:t>
      </w:r>
      <w:r w:rsidR="00F415AE" w:rsidRPr="00F415AE">
        <w:rPr>
          <w:color w:val="0000FF"/>
          <w:sz w:val="22"/>
          <w:szCs w:val="22"/>
        </w:rPr>
        <w:t>собственность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F415AE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F415AE">
        <w:rPr>
          <w:color w:val="0000FF"/>
          <w:sz w:val="22"/>
          <w:szCs w:val="22"/>
        </w:rPr>
        <w:br/>
      </w:r>
      <w:r w:rsidR="00F415AE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9B5CC8" w:rsidRPr="00242F27">
        <w:rPr>
          <w:color w:val="0000FF"/>
          <w:sz w:val="22"/>
          <w:szCs w:val="22"/>
        </w:rPr>
        <w:t xml:space="preserve">от </w:t>
      </w:r>
      <w:r w:rsidR="009B5CC8">
        <w:rPr>
          <w:color w:val="0000FF"/>
          <w:sz w:val="22"/>
          <w:szCs w:val="22"/>
        </w:rPr>
        <w:t>06.07</w:t>
      </w:r>
      <w:r w:rsidR="009B5CC8" w:rsidRPr="00242F27">
        <w:rPr>
          <w:color w:val="0000FF"/>
          <w:sz w:val="22"/>
          <w:szCs w:val="22"/>
        </w:rPr>
        <w:t>.2017</w:t>
      </w:r>
      <w:r w:rsidR="009B5CC8">
        <w:rPr>
          <w:color w:val="0000FF"/>
          <w:sz w:val="22"/>
          <w:szCs w:val="22"/>
        </w:rPr>
        <w:t xml:space="preserve"> </w:t>
      </w:r>
      <w:r w:rsidR="009B5CC8">
        <w:rPr>
          <w:color w:val="0000FF"/>
          <w:sz w:val="22"/>
          <w:szCs w:val="22"/>
        </w:rPr>
        <w:br/>
        <w:t>№ 50/039/001/2017-1086</w:t>
      </w:r>
      <w:r w:rsidRPr="00242F27">
        <w:rPr>
          <w:color w:val="0000FF"/>
          <w:sz w:val="22"/>
          <w:szCs w:val="22"/>
        </w:rPr>
        <w:t xml:space="preserve"> – Приложение 2).</w:t>
      </w:r>
      <w:permEnd w:id="2081620394"/>
    </w:p>
    <w:p w14:paraId="60C1F0D4" w14:textId="0AF361F6" w:rsidR="007D552B" w:rsidRPr="00F932E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DF5D3B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DF5D3B">
        <w:rPr>
          <w:color w:val="0000FF"/>
          <w:sz w:val="22"/>
          <w:szCs w:val="22"/>
        </w:rPr>
        <w:t xml:space="preserve">(Заключение </w:t>
      </w:r>
      <w:r w:rsidR="00DF5D3B" w:rsidRPr="00DF5D3B">
        <w:rPr>
          <w:color w:val="0000FF"/>
          <w:sz w:val="22"/>
          <w:szCs w:val="22"/>
        </w:rPr>
        <w:t xml:space="preserve">Территориального отдела </w:t>
      </w:r>
      <w:r w:rsidR="00DF5D3B">
        <w:rPr>
          <w:color w:val="0000FF"/>
          <w:sz w:val="22"/>
          <w:szCs w:val="22"/>
        </w:rPr>
        <w:t>Зарайского</w:t>
      </w:r>
      <w:r w:rsidR="009B5CC8">
        <w:rPr>
          <w:color w:val="0000FF"/>
          <w:sz w:val="22"/>
          <w:szCs w:val="22"/>
        </w:rPr>
        <w:t xml:space="preserve"> и Серебряно-Прудского</w:t>
      </w:r>
      <w:r w:rsidR="00DF5D3B">
        <w:rPr>
          <w:color w:val="0000FF"/>
          <w:sz w:val="22"/>
          <w:szCs w:val="22"/>
        </w:rPr>
        <w:t xml:space="preserve"> муниципальн</w:t>
      </w:r>
      <w:r w:rsidR="009B5CC8">
        <w:rPr>
          <w:color w:val="0000FF"/>
          <w:sz w:val="22"/>
          <w:szCs w:val="22"/>
        </w:rPr>
        <w:t>ых</w:t>
      </w:r>
      <w:r w:rsidR="00DF5D3B">
        <w:rPr>
          <w:color w:val="0000FF"/>
          <w:sz w:val="22"/>
          <w:szCs w:val="22"/>
        </w:rPr>
        <w:t xml:space="preserve"> </w:t>
      </w:r>
      <w:r w:rsidR="00DF5D3B" w:rsidRPr="00DF5D3B">
        <w:rPr>
          <w:color w:val="0000FF"/>
          <w:sz w:val="22"/>
          <w:szCs w:val="22"/>
        </w:rPr>
        <w:t>район</w:t>
      </w:r>
      <w:r w:rsidR="009B5CC8">
        <w:rPr>
          <w:color w:val="0000FF"/>
          <w:sz w:val="22"/>
          <w:szCs w:val="22"/>
        </w:rPr>
        <w:t>ов</w:t>
      </w:r>
      <w:r w:rsidR="00DF5D3B" w:rsidRPr="00DF5D3B">
        <w:rPr>
          <w:color w:val="0000FF"/>
          <w:sz w:val="22"/>
          <w:szCs w:val="22"/>
        </w:rPr>
        <w:t xml:space="preserve"> от </w:t>
      </w:r>
      <w:r w:rsidR="00DF5D3B">
        <w:rPr>
          <w:color w:val="0000FF"/>
          <w:sz w:val="22"/>
          <w:szCs w:val="22"/>
        </w:rPr>
        <w:t>1</w:t>
      </w:r>
      <w:r w:rsidR="00A15458">
        <w:rPr>
          <w:color w:val="0000FF"/>
          <w:sz w:val="22"/>
          <w:szCs w:val="22"/>
        </w:rPr>
        <w:t>4.11.2016</w:t>
      </w:r>
      <w:r w:rsidR="00DF5D3B" w:rsidRPr="00DF5D3B">
        <w:rPr>
          <w:color w:val="0000FF"/>
          <w:sz w:val="22"/>
          <w:szCs w:val="22"/>
        </w:rPr>
        <w:t xml:space="preserve"> </w:t>
      </w:r>
      <w:r w:rsidR="00A15458">
        <w:rPr>
          <w:color w:val="0000FF"/>
          <w:sz w:val="22"/>
          <w:szCs w:val="22"/>
        </w:rPr>
        <w:br/>
      </w:r>
      <w:r w:rsidR="00DF5D3B" w:rsidRPr="00DF5D3B">
        <w:rPr>
          <w:color w:val="0000FF"/>
          <w:sz w:val="22"/>
          <w:szCs w:val="22"/>
        </w:rPr>
        <w:t>№ 31Исх-</w:t>
      </w:r>
      <w:r w:rsidR="00A15458">
        <w:rPr>
          <w:color w:val="0000FF"/>
          <w:sz w:val="22"/>
          <w:szCs w:val="22"/>
        </w:rPr>
        <w:t>75796</w:t>
      </w:r>
      <w:r w:rsidR="00DF5D3B" w:rsidRPr="00DF5D3B">
        <w:rPr>
          <w:color w:val="0000FF"/>
          <w:sz w:val="22"/>
          <w:szCs w:val="22"/>
        </w:rPr>
        <w:t>/Т-27</w:t>
      </w:r>
      <w:r w:rsidR="00DF5D3B">
        <w:rPr>
          <w:color w:val="0000FF"/>
          <w:sz w:val="22"/>
          <w:szCs w:val="22"/>
        </w:rPr>
        <w:t xml:space="preserve"> – Приложение 4).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31E6D8F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F932EB">
        <w:rPr>
          <w:color w:val="0000FF"/>
          <w:sz w:val="22"/>
          <w:szCs w:val="22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29AF09B2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F932EB">
        <w:rPr>
          <w:color w:val="0000FF"/>
          <w:sz w:val="22"/>
          <w:szCs w:val="22"/>
        </w:rPr>
        <w:t xml:space="preserve">Заключении </w:t>
      </w:r>
      <w:r w:rsidR="00714211" w:rsidRPr="00DF5D3B">
        <w:rPr>
          <w:color w:val="0000FF"/>
          <w:sz w:val="22"/>
          <w:szCs w:val="22"/>
        </w:rPr>
        <w:t xml:space="preserve">Территориального отдела </w:t>
      </w:r>
      <w:r w:rsidR="00714211">
        <w:rPr>
          <w:color w:val="0000FF"/>
          <w:sz w:val="22"/>
          <w:szCs w:val="22"/>
        </w:rPr>
        <w:t xml:space="preserve">Зарайского и Серебряно-Прудского муниципальных </w:t>
      </w:r>
      <w:r w:rsidR="00714211" w:rsidRPr="00DF5D3B">
        <w:rPr>
          <w:color w:val="0000FF"/>
          <w:sz w:val="22"/>
          <w:szCs w:val="22"/>
        </w:rPr>
        <w:t>район</w:t>
      </w:r>
      <w:r w:rsidR="00714211">
        <w:rPr>
          <w:color w:val="0000FF"/>
          <w:sz w:val="22"/>
          <w:szCs w:val="22"/>
        </w:rPr>
        <w:t>ов</w:t>
      </w:r>
      <w:r w:rsidR="00714211" w:rsidRPr="00DF5D3B">
        <w:rPr>
          <w:color w:val="0000FF"/>
          <w:sz w:val="22"/>
          <w:szCs w:val="22"/>
        </w:rPr>
        <w:t xml:space="preserve"> от </w:t>
      </w:r>
      <w:r w:rsidR="00714211">
        <w:rPr>
          <w:color w:val="0000FF"/>
          <w:sz w:val="22"/>
          <w:szCs w:val="22"/>
        </w:rPr>
        <w:t>14.11.2016</w:t>
      </w:r>
      <w:r w:rsidR="00714211" w:rsidRPr="00DF5D3B">
        <w:rPr>
          <w:color w:val="0000FF"/>
          <w:sz w:val="22"/>
          <w:szCs w:val="22"/>
        </w:rPr>
        <w:t xml:space="preserve"> </w:t>
      </w:r>
      <w:r w:rsidR="00714211">
        <w:rPr>
          <w:color w:val="0000FF"/>
          <w:sz w:val="22"/>
          <w:szCs w:val="22"/>
        </w:rPr>
        <w:br/>
      </w:r>
      <w:r w:rsidR="00714211" w:rsidRPr="00DF5D3B">
        <w:rPr>
          <w:color w:val="0000FF"/>
          <w:sz w:val="22"/>
          <w:szCs w:val="22"/>
        </w:rPr>
        <w:t>№ 31Исх-</w:t>
      </w:r>
      <w:r w:rsidR="00714211">
        <w:rPr>
          <w:color w:val="0000FF"/>
          <w:sz w:val="22"/>
          <w:szCs w:val="22"/>
        </w:rPr>
        <w:t>75796</w:t>
      </w:r>
      <w:r w:rsidR="00714211" w:rsidRPr="00DF5D3B">
        <w:rPr>
          <w:color w:val="0000FF"/>
          <w:sz w:val="22"/>
          <w:szCs w:val="22"/>
        </w:rPr>
        <w:t>/Т-27</w:t>
      </w:r>
      <w:r w:rsidR="007D552B" w:rsidRPr="00242F27">
        <w:rPr>
          <w:color w:val="0000FF"/>
          <w:sz w:val="22"/>
          <w:szCs w:val="22"/>
        </w:rPr>
        <w:t xml:space="preserve"> 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62170A3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094EE9">
        <w:rPr>
          <w:color w:val="0000FF"/>
          <w:sz w:val="22"/>
          <w:szCs w:val="22"/>
        </w:rPr>
        <w:t>МУП</w:t>
      </w:r>
      <w:r w:rsidRPr="00242F27">
        <w:rPr>
          <w:color w:val="0000FF"/>
          <w:sz w:val="22"/>
          <w:szCs w:val="22"/>
        </w:rPr>
        <w:t xml:space="preserve"> «</w:t>
      </w:r>
      <w:r w:rsidR="00A12C8B">
        <w:rPr>
          <w:color w:val="0000FF"/>
          <w:sz w:val="22"/>
          <w:szCs w:val="22"/>
        </w:rPr>
        <w:t xml:space="preserve">РСО </w:t>
      </w:r>
      <w:proofErr w:type="spellStart"/>
      <w:r w:rsidR="00A12C8B">
        <w:rPr>
          <w:color w:val="0000FF"/>
          <w:sz w:val="22"/>
          <w:szCs w:val="22"/>
        </w:rPr>
        <w:t>го</w:t>
      </w:r>
      <w:proofErr w:type="spellEnd"/>
      <w:r w:rsidR="00A12C8B">
        <w:rPr>
          <w:color w:val="0000FF"/>
          <w:sz w:val="22"/>
          <w:szCs w:val="22"/>
        </w:rPr>
        <w:t xml:space="preserve"> Серебряные Пруды</w:t>
      </w:r>
      <w:r w:rsidR="00094EE9">
        <w:rPr>
          <w:color w:val="0000FF"/>
          <w:sz w:val="22"/>
          <w:szCs w:val="22"/>
        </w:rPr>
        <w:t xml:space="preserve">» от </w:t>
      </w:r>
      <w:r w:rsidR="00A12C8B">
        <w:rPr>
          <w:color w:val="0000FF"/>
          <w:sz w:val="22"/>
          <w:szCs w:val="22"/>
        </w:rPr>
        <w:t>23.01.2017</w:t>
      </w:r>
      <w:r w:rsidR="00094EE9">
        <w:rPr>
          <w:color w:val="0000FF"/>
          <w:sz w:val="22"/>
          <w:szCs w:val="22"/>
        </w:rPr>
        <w:t xml:space="preserve"> </w:t>
      </w:r>
      <w:r w:rsidR="00A12C8B">
        <w:rPr>
          <w:color w:val="0000FF"/>
          <w:sz w:val="22"/>
          <w:szCs w:val="22"/>
        </w:rPr>
        <w:br/>
      </w:r>
      <w:r w:rsidR="00094EE9">
        <w:rPr>
          <w:color w:val="0000FF"/>
          <w:sz w:val="22"/>
          <w:szCs w:val="22"/>
        </w:rPr>
        <w:t xml:space="preserve">№ </w:t>
      </w:r>
      <w:r w:rsidR="00A12C8B">
        <w:rPr>
          <w:color w:val="0000FF"/>
          <w:sz w:val="22"/>
          <w:szCs w:val="22"/>
        </w:rPr>
        <w:t>23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364A31E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A12C8B">
        <w:rPr>
          <w:color w:val="0000FF"/>
          <w:sz w:val="22"/>
          <w:szCs w:val="22"/>
        </w:rPr>
        <w:t>МУП</w:t>
      </w:r>
      <w:r w:rsidR="00A12C8B" w:rsidRPr="00242F27">
        <w:rPr>
          <w:color w:val="0000FF"/>
          <w:sz w:val="22"/>
          <w:szCs w:val="22"/>
        </w:rPr>
        <w:t xml:space="preserve"> «</w:t>
      </w:r>
      <w:r w:rsidR="00A12C8B">
        <w:rPr>
          <w:color w:val="0000FF"/>
          <w:sz w:val="22"/>
          <w:szCs w:val="22"/>
        </w:rPr>
        <w:t xml:space="preserve">РСО </w:t>
      </w:r>
      <w:proofErr w:type="spellStart"/>
      <w:r w:rsidR="00A12C8B">
        <w:rPr>
          <w:color w:val="0000FF"/>
          <w:sz w:val="22"/>
          <w:szCs w:val="22"/>
        </w:rPr>
        <w:t>го</w:t>
      </w:r>
      <w:proofErr w:type="spellEnd"/>
      <w:r w:rsidR="00A12C8B">
        <w:rPr>
          <w:color w:val="0000FF"/>
          <w:sz w:val="22"/>
          <w:szCs w:val="22"/>
        </w:rPr>
        <w:t xml:space="preserve"> Серебряные Пруды» от 23.01.2017 № 27</w:t>
      </w:r>
      <w:r w:rsidRPr="00242F27">
        <w:rPr>
          <w:color w:val="0000FF"/>
          <w:sz w:val="22"/>
          <w:szCs w:val="22"/>
        </w:rPr>
        <w:t xml:space="preserve"> </w:t>
      </w:r>
      <w:r w:rsidR="00A12C8B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193A17B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1B1E45">
        <w:rPr>
          <w:color w:val="0000FF"/>
          <w:sz w:val="22"/>
          <w:szCs w:val="22"/>
        </w:rPr>
        <w:t xml:space="preserve">филиала </w:t>
      </w:r>
      <w:r w:rsidR="00120866" w:rsidRPr="00242F27">
        <w:rPr>
          <w:color w:val="0000FF"/>
          <w:sz w:val="22"/>
          <w:szCs w:val="22"/>
        </w:rPr>
        <w:t>ГУП «МОСОБЛГАЗ»</w:t>
      </w:r>
      <w:r w:rsidR="00120866">
        <w:rPr>
          <w:color w:val="0000FF"/>
          <w:sz w:val="22"/>
          <w:szCs w:val="22"/>
        </w:rPr>
        <w:t xml:space="preserve"> </w:t>
      </w:r>
      <w:r w:rsidR="001B1E45">
        <w:rPr>
          <w:color w:val="0000FF"/>
          <w:sz w:val="22"/>
          <w:szCs w:val="22"/>
        </w:rPr>
        <w:t>«</w:t>
      </w:r>
      <w:proofErr w:type="spellStart"/>
      <w:r w:rsidR="001B1E45">
        <w:rPr>
          <w:color w:val="0000FF"/>
          <w:sz w:val="22"/>
          <w:szCs w:val="22"/>
        </w:rPr>
        <w:t>Ступиномежрайгаз</w:t>
      </w:r>
      <w:proofErr w:type="spellEnd"/>
      <w:r w:rsidR="001B1E45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от </w:t>
      </w:r>
      <w:proofErr w:type="gramStart"/>
      <w:r w:rsidR="004F5A3A">
        <w:rPr>
          <w:color w:val="0000FF"/>
          <w:sz w:val="22"/>
          <w:szCs w:val="22"/>
        </w:rPr>
        <w:t>12</w:t>
      </w:r>
      <w:r w:rsidR="001B1E45">
        <w:rPr>
          <w:color w:val="0000FF"/>
          <w:sz w:val="22"/>
          <w:szCs w:val="22"/>
        </w:rPr>
        <w:t>.03</w:t>
      </w:r>
      <w:r w:rsidRPr="00242F27">
        <w:rPr>
          <w:color w:val="0000FF"/>
          <w:sz w:val="22"/>
          <w:szCs w:val="22"/>
        </w:rPr>
        <w:t>.2017  №</w:t>
      </w:r>
      <w:proofErr w:type="gramEnd"/>
      <w:r w:rsidRPr="00242F27">
        <w:rPr>
          <w:color w:val="0000FF"/>
          <w:sz w:val="22"/>
          <w:szCs w:val="22"/>
        </w:rPr>
        <w:t xml:space="preserve"> исх-</w:t>
      </w:r>
      <w:r w:rsidR="001B1E45">
        <w:rPr>
          <w:color w:val="0000FF"/>
          <w:sz w:val="22"/>
          <w:szCs w:val="22"/>
        </w:rPr>
        <w:t>8</w:t>
      </w:r>
      <w:r w:rsidR="004F5A3A">
        <w:rPr>
          <w:color w:val="0000FF"/>
          <w:sz w:val="22"/>
          <w:szCs w:val="22"/>
        </w:rPr>
        <w:t>2</w:t>
      </w:r>
      <w:r w:rsidR="001B1E45"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00E553C9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</w:t>
      </w:r>
      <w:r w:rsidR="00C60EBC">
        <w:rPr>
          <w:color w:val="0000FF"/>
          <w:sz w:val="22"/>
          <w:szCs w:val="22"/>
        </w:rPr>
        <w:t xml:space="preserve">филиала </w:t>
      </w:r>
      <w:r w:rsidRPr="0041447F">
        <w:rPr>
          <w:color w:val="0000FF"/>
          <w:sz w:val="22"/>
          <w:szCs w:val="22"/>
        </w:rPr>
        <w:t xml:space="preserve">ПАО «МОЭСК» - </w:t>
      </w:r>
      <w:r w:rsidR="00C60EBC">
        <w:rPr>
          <w:color w:val="0000FF"/>
          <w:sz w:val="22"/>
          <w:szCs w:val="22"/>
        </w:rPr>
        <w:t>Южные</w:t>
      </w:r>
      <w:r w:rsidRPr="0041447F">
        <w:rPr>
          <w:color w:val="0000FF"/>
          <w:sz w:val="22"/>
          <w:szCs w:val="22"/>
        </w:rPr>
        <w:t xml:space="preserve"> электрические се</w:t>
      </w:r>
      <w:r>
        <w:rPr>
          <w:color w:val="0000FF"/>
          <w:sz w:val="22"/>
          <w:szCs w:val="22"/>
        </w:rPr>
        <w:t xml:space="preserve">ти от </w:t>
      </w:r>
      <w:r w:rsidR="00105480">
        <w:rPr>
          <w:color w:val="0000FF"/>
          <w:sz w:val="22"/>
          <w:szCs w:val="22"/>
        </w:rPr>
        <w:t>02.12</w:t>
      </w:r>
      <w:r w:rsidR="00C60EBC">
        <w:rPr>
          <w:color w:val="0000FF"/>
          <w:sz w:val="22"/>
          <w:szCs w:val="22"/>
        </w:rPr>
        <w:t>.2016</w:t>
      </w:r>
      <w:r>
        <w:rPr>
          <w:color w:val="0000FF"/>
          <w:sz w:val="22"/>
          <w:szCs w:val="22"/>
        </w:rPr>
        <w:t xml:space="preserve"> № </w:t>
      </w:r>
      <w:r w:rsidR="00C60EBC">
        <w:rPr>
          <w:color w:val="0000FF"/>
          <w:sz w:val="22"/>
          <w:szCs w:val="22"/>
        </w:rPr>
        <w:t>Ю</w:t>
      </w:r>
      <w:r w:rsidR="00105480">
        <w:rPr>
          <w:color w:val="0000FF"/>
          <w:sz w:val="22"/>
          <w:szCs w:val="22"/>
        </w:rPr>
        <w:t>ЭС/23/767</w:t>
      </w:r>
      <w:r>
        <w:rPr>
          <w:color w:val="0000FF"/>
          <w:sz w:val="22"/>
          <w:szCs w:val="22"/>
        </w:rPr>
        <w:t xml:space="preserve"> </w:t>
      </w:r>
      <w:r w:rsidR="00C60EBC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C60EBC">
        <w:rPr>
          <w:color w:val="0000FF"/>
          <w:sz w:val="22"/>
          <w:szCs w:val="22"/>
        </w:rPr>
        <w:t>.</w:t>
      </w:r>
    </w:p>
    <w:permEnd w:id="490423994"/>
    <w:p w14:paraId="6DADEC6F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4CE7AB7F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257F81">
        <w:rPr>
          <w:bCs/>
          <w:color w:val="0000FF"/>
          <w:sz w:val="22"/>
          <w:szCs w:val="22"/>
        </w:rPr>
        <w:t>1011</w:t>
      </w:r>
      <w:r w:rsidRPr="000E3A9C">
        <w:rPr>
          <w:bCs/>
          <w:color w:val="0000FF"/>
          <w:sz w:val="22"/>
          <w:szCs w:val="22"/>
        </w:rPr>
        <w:t>16/</w:t>
      </w:r>
      <w:r w:rsidR="00325290">
        <w:rPr>
          <w:bCs/>
          <w:color w:val="0000FF"/>
          <w:sz w:val="22"/>
          <w:szCs w:val="22"/>
        </w:rPr>
        <w:t>1624671</w:t>
      </w:r>
      <w:r w:rsidRPr="000E3A9C">
        <w:rPr>
          <w:bCs/>
          <w:color w:val="0000FF"/>
          <w:sz w:val="22"/>
          <w:szCs w:val="22"/>
        </w:rPr>
        <w:t>/0</w:t>
      </w:r>
      <w:r w:rsidR="00325290">
        <w:rPr>
          <w:bCs/>
          <w:color w:val="0000FF"/>
          <w:sz w:val="22"/>
          <w:szCs w:val="22"/>
        </w:rPr>
        <w:t>1</w:t>
      </w:r>
      <w:r w:rsidRPr="000E3A9C">
        <w:rPr>
          <w:bCs/>
          <w:color w:val="0000FF"/>
          <w:sz w:val="22"/>
          <w:szCs w:val="22"/>
        </w:rPr>
        <w:t xml:space="preserve">, лот № 1, дата публикации </w:t>
      </w:r>
      <w:r w:rsidR="00257F81">
        <w:rPr>
          <w:bCs/>
          <w:color w:val="0000FF"/>
          <w:sz w:val="22"/>
          <w:szCs w:val="22"/>
        </w:rPr>
        <w:t>10.11</w:t>
      </w:r>
      <w:r w:rsidRPr="000E3A9C">
        <w:rPr>
          <w:bCs/>
          <w:color w:val="0000FF"/>
          <w:sz w:val="22"/>
          <w:szCs w:val="22"/>
        </w:rPr>
        <w:t>.2016;</w:t>
      </w:r>
    </w:p>
    <w:p w14:paraId="2325BD96" w14:textId="6EDA749F" w:rsidR="00F30F85" w:rsidRDefault="00482529" w:rsidP="00482529">
      <w:pPr>
        <w:jc w:val="both"/>
        <w:rPr>
          <w:color w:val="0000FF"/>
          <w:sz w:val="22"/>
          <w:szCs w:val="22"/>
          <w:lang w:eastAsia="ru-RU"/>
        </w:rPr>
      </w:pPr>
      <w:r w:rsidRPr="000E3A9C">
        <w:rPr>
          <w:bCs/>
          <w:color w:val="0000FF"/>
          <w:sz w:val="22"/>
          <w:szCs w:val="22"/>
        </w:rPr>
        <w:t xml:space="preserve">- </w:t>
      </w:r>
      <w:r w:rsidR="00F30F85">
        <w:rPr>
          <w:color w:val="0000FF"/>
          <w:sz w:val="22"/>
          <w:szCs w:val="22"/>
          <w:lang w:eastAsia="ru-RU"/>
        </w:rPr>
        <w:t xml:space="preserve">в газете «Серебряно-Прудский вестник» городского округа Серебряные Пруды от </w:t>
      </w:r>
      <w:r w:rsidR="00257F81">
        <w:rPr>
          <w:color w:val="0000FF"/>
          <w:sz w:val="22"/>
          <w:szCs w:val="22"/>
          <w:lang w:eastAsia="ru-RU"/>
        </w:rPr>
        <w:t>11.11.2016 № 45 (10826</w:t>
      </w:r>
      <w:r w:rsidR="00F30F85">
        <w:rPr>
          <w:color w:val="0000FF"/>
          <w:sz w:val="22"/>
          <w:szCs w:val="22"/>
          <w:lang w:eastAsia="ru-RU"/>
        </w:rPr>
        <w:t>);</w:t>
      </w:r>
    </w:p>
    <w:p w14:paraId="4FC95D81" w14:textId="220EB8BA" w:rsidR="00482529" w:rsidRPr="007A7657" w:rsidRDefault="00482529" w:rsidP="00FC44FB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 w:rsidRPr="000E3A9C">
        <w:rPr>
          <w:color w:val="0000FF"/>
          <w:sz w:val="22"/>
          <w:szCs w:val="22"/>
        </w:rPr>
        <w:t>- </w:t>
      </w:r>
      <w:r w:rsidR="00FC44FB">
        <w:rPr>
          <w:color w:val="0000FF"/>
          <w:sz w:val="22"/>
          <w:szCs w:val="22"/>
          <w:lang w:eastAsia="ru-RU"/>
        </w:rPr>
        <w:t xml:space="preserve">на официальном сайте Администрации городского округа Серебряные Пруды Московской области www.serprud-rayon.ru от </w:t>
      </w:r>
      <w:r w:rsidR="00257F81">
        <w:rPr>
          <w:color w:val="0000FF"/>
          <w:sz w:val="22"/>
          <w:szCs w:val="22"/>
          <w:lang w:eastAsia="ru-RU"/>
        </w:rPr>
        <w:t>10.11</w:t>
      </w:r>
      <w:r w:rsidR="00FC44FB">
        <w:rPr>
          <w:color w:val="0000FF"/>
          <w:sz w:val="22"/>
          <w:szCs w:val="22"/>
          <w:lang w:eastAsia="ru-RU"/>
        </w:rPr>
        <w:t>.2016.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1EB3AA3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753890">
        <w:rPr>
          <w:b/>
          <w:color w:val="0000FF"/>
          <w:sz w:val="22"/>
          <w:szCs w:val="22"/>
        </w:rPr>
        <w:t>329 400,00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53890">
        <w:rPr>
          <w:color w:val="0000FF"/>
          <w:sz w:val="22"/>
          <w:szCs w:val="22"/>
        </w:rPr>
        <w:t>Триста двадцать девять тысяч четыреста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753890">
        <w:rPr>
          <w:color w:val="0000FF"/>
          <w:sz w:val="22"/>
          <w:szCs w:val="22"/>
        </w:rPr>
        <w:t>0</w:t>
      </w:r>
      <w:r w:rsidR="00E4038C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38E6C18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753890">
        <w:rPr>
          <w:b/>
          <w:color w:val="0000FF"/>
          <w:sz w:val="22"/>
          <w:szCs w:val="22"/>
        </w:rPr>
        <w:t>9 882,00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53890">
        <w:rPr>
          <w:color w:val="0000FF"/>
          <w:sz w:val="22"/>
          <w:szCs w:val="22"/>
        </w:rPr>
        <w:t>Девять тысяч восемьсот восемьдесят два</w:t>
      </w:r>
      <w:r w:rsidRPr="00242F27">
        <w:rPr>
          <w:color w:val="0000FF"/>
          <w:sz w:val="22"/>
          <w:szCs w:val="22"/>
        </w:rPr>
        <w:t xml:space="preserve"> руб. </w:t>
      </w:r>
      <w:r w:rsidR="00753890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1A1CF72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753890">
        <w:rPr>
          <w:b/>
          <w:color w:val="0000FF"/>
          <w:sz w:val="22"/>
          <w:szCs w:val="22"/>
        </w:rPr>
        <w:t>65 880,00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53890">
        <w:rPr>
          <w:color w:val="0000FF"/>
          <w:sz w:val="22"/>
          <w:szCs w:val="22"/>
        </w:rPr>
        <w:t>Шестьдесят пять тысяч восемьсот восемьдесят</w:t>
      </w:r>
      <w:r w:rsidR="00A15B86">
        <w:rPr>
          <w:color w:val="0000FF"/>
          <w:sz w:val="22"/>
          <w:szCs w:val="22"/>
        </w:rPr>
        <w:t xml:space="preserve"> руб. </w:t>
      </w:r>
      <w:r w:rsidR="00753890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CB1EA6F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Pr="00FA27BE">
        <w:rPr>
          <w:b/>
          <w:color w:val="0000FF"/>
          <w:sz w:val="22"/>
          <w:szCs w:val="22"/>
        </w:rPr>
        <w:t>2</w:t>
      </w:r>
      <w:r w:rsidR="003763CF">
        <w:rPr>
          <w:b/>
          <w:color w:val="0000FF"/>
          <w:sz w:val="22"/>
          <w:szCs w:val="22"/>
        </w:rPr>
        <w:t>3.08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812239D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AED41C2" w14:textId="0A07855B" w:rsidR="00571EFA" w:rsidRPr="003763CF" w:rsidRDefault="003763C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3763CF">
        <w:rPr>
          <w:b/>
          <w:color w:val="0000FF"/>
          <w:sz w:val="22"/>
          <w:szCs w:val="22"/>
        </w:rPr>
        <w:t>05.10</w:t>
      </w:r>
      <w:r w:rsidR="00571EFA" w:rsidRPr="003763CF">
        <w:rPr>
          <w:b/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11C65F9E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3763CF">
        <w:rPr>
          <w:b/>
          <w:bCs/>
          <w:color w:val="0000FF"/>
          <w:sz w:val="22"/>
          <w:szCs w:val="22"/>
        </w:rPr>
        <w:t>05.10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3763CF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5D43F12E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231735" w:rsidRPr="00D9618B">
        <w:rPr>
          <w:color w:val="0000FF"/>
          <w:sz w:val="22"/>
          <w:szCs w:val="22"/>
        </w:rPr>
        <w:t>Московская область, п. Сере</w:t>
      </w:r>
      <w:r w:rsidR="00231735">
        <w:rPr>
          <w:color w:val="0000FF"/>
          <w:sz w:val="22"/>
          <w:szCs w:val="22"/>
        </w:rPr>
        <w:t xml:space="preserve">бряные Пруды, ул. Первомайская, </w:t>
      </w:r>
      <w:r w:rsidR="00231735" w:rsidRPr="00D9618B">
        <w:rPr>
          <w:color w:val="0000FF"/>
          <w:sz w:val="22"/>
          <w:szCs w:val="22"/>
        </w:rPr>
        <w:t>д. 11, Администрация городского округа Серебряные Пруды Московской обла</w:t>
      </w:r>
      <w:r w:rsidR="00231735">
        <w:rPr>
          <w:color w:val="0000FF"/>
          <w:sz w:val="22"/>
          <w:szCs w:val="22"/>
        </w:rPr>
        <w:t xml:space="preserve">сти, малый зал </w:t>
      </w:r>
      <w:r w:rsidR="00A467DC">
        <w:rPr>
          <w:b/>
          <w:color w:val="0000FF"/>
          <w:sz w:val="22"/>
          <w:szCs w:val="22"/>
        </w:rPr>
        <w:t>09</w:t>
      </w:r>
      <w:r w:rsidR="003763CF">
        <w:rPr>
          <w:b/>
          <w:color w:val="0000FF"/>
          <w:sz w:val="22"/>
          <w:szCs w:val="22"/>
        </w:rPr>
        <w:t xml:space="preserve">.10.2017 </w:t>
      </w:r>
      <w:proofErr w:type="gramStart"/>
      <w:r w:rsidR="003763CF">
        <w:rPr>
          <w:b/>
          <w:color w:val="0000FF"/>
          <w:sz w:val="22"/>
          <w:szCs w:val="22"/>
        </w:rPr>
        <w:t xml:space="preserve">в  </w:t>
      </w:r>
      <w:r w:rsidR="00A467DC">
        <w:rPr>
          <w:b/>
          <w:color w:val="0000FF"/>
          <w:sz w:val="22"/>
          <w:szCs w:val="22"/>
        </w:rPr>
        <w:t>12</w:t>
      </w:r>
      <w:bookmarkStart w:id="11" w:name="_GoBack"/>
      <w:bookmarkEnd w:id="11"/>
      <w:proofErr w:type="gramEnd"/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5008D114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3763CF">
        <w:rPr>
          <w:b/>
          <w:color w:val="0000FF"/>
          <w:sz w:val="22"/>
          <w:szCs w:val="22"/>
        </w:rPr>
        <w:t>09.10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Pr="00FA27BE">
        <w:rPr>
          <w:b/>
          <w:bCs/>
          <w:color w:val="0000FF"/>
          <w:sz w:val="22"/>
          <w:szCs w:val="22"/>
        </w:rPr>
        <w:t xml:space="preserve">с </w:t>
      </w:r>
      <w:r w:rsidR="00DA344E">
        <w:rPr>
          <w:b/>
          <w:bCs/>
          <w:color w:val="0000FF"/>
          <w:sz w:val="22"/>
          <w:szCs w:val="22"/>
        </w:rPr>
        <w:t>12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7F740013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206F9B" w:rsidRPr="00D9618B">
        <w:rPr>
          <w:color w:val="0000FF"/>
          <w:sz w:val="22"/>
          <w:szCs w:val="22"/>
        </w:rPr>
        <w:t>Московская область, п. Сере</w:t>
      </w:r>
      <w:r w:rsidR="00206F9B">
        <w:rPr>
          <w:color w:val="0000FF"/>
          <w:sz w:val="22"/>
          <w:szCs w:val="22"/>
        </w:rPr>
        <w:t xml:space="preserve">бряные Пруды, ул. Первомайская, </w:t>
      </w:r>
      <w:r w:rsidR="00206F9B" w:rsidRPr="00D9618B">
        <w:rPr>
          <w:color w:val="0000FF"/>
          <w:sz w:val="22"/>
          <w:szCs w:val="22"/>
        </w:rPr>
        <w:t>д. 11, Администрация городского округа Серебряные Пруды Московской области, малый зал</w:t>
      </w:r>
      <w:r w:rsidR="00206F9B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3FE0AF2F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3763CF">
        <w:rPr>
          <w:b/>
          <w:color w:val="0000FF"/>
          <w:sz w:val="22"/>
          <w:szCs w:val="22"/>
        </w:rPr>
        <w:t xml:space="preserve">09.10.2017 в </w:t>
      </w:r>
      <w:r w:rsidR="00DA344E">
        <w:rPr>
          <w:b/>
          <w:color w:val="0000FF"/>
          <w:sz w:val="22"/>
          <w:szCs w:val="22"/>
        </w:rPr>
        <w:t xml:space="preserve">13 </w:t>
      </w:r>
      <w:r w:rsidRPr="00FA27BE">
        <w:rPr>
          <w:b/>
          <w:color w:val="0000FF"/>
          <w:sz w:val="22"/>
          <w:szCs w:val="22"/>
        </w:rPr>
        <w:t xml:space="preserve">час. </w:t>
      </w:r>
      <w:r w:rsidR="00360D5A">
        <w:rPr>
          <w:b/>
          <w:color w:val="0000FF"/>
          <w:sz w:val="22"/>
          <w:szCs w:val="22"/>
        </w:rPr>
        <w:t>10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7E2594DE" w14:textId="5F5D3579" w:rsidR="00DA1811" w:rsidRPr="00DA1811" w:rsidRDefault="001F269A" w:rsidP="00DA181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="00DA1811" w:rsidRPr="00DA1811">
        <w:rPr>
          <w:noProof/>
          <w:color w:val="0000FF"/>
          <w:sz w:val="22"/>
          <w:szCs w:val="22"/>
        </w:rPr>
        <w:t>на официальном сайте Администрации городского округа Сере</w:t>
      </w:r>
      <w:r w:rsidR="00DA1811">
        <w:rPr>
          <w:noProof/>
          <w:color w:val="0000FF"/>
          <w:sz w:val="22"/>
          <w:szCs w:val="22"/>
        </w:rPr>
        <w:t xml:space="preserve">бряные Пруды Московской области </w:t>
      </w:r>
      <w:r w:rsidR="00DA1811" w:rsidRPr="00DA1811">
        <w:rPr>
          <w:noProof/>
          <w:color w:val="0000FF"/>
          <w:sz w:val="22"/>
          <w:szCs w:val="22"/>
        </w:rPr>
        <w:t>www. serprud-rayon.ru;</w:t>
      </w:r>
    </w:p>
    <w:p w14:paraId="25B581DB" w14:textId="02CD0ED9" w:rsidR="001F269A" w:rsidRPr="00FF0617" w:rsidRDefault="00DA1811" w:rsidP="00DA181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DA1811">
        <w:rPr>
          <w:noProof/>
          <w:color w:val="0000FF"/>
          <w:sz w:val="22"/>
          <w:szCs w:val="22"/>
        </w:rPr>
        <w:t>- в периодическом печатном издании – в газете «Серебряно-Прудский вестник».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61ADBAF3" w14:textId="6D22DC6F" w:rsidR="008D3265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permStart w:id="144578691" w:edGrp="everyone"/>
    </w:p>
    <w:p w14:paraId="6D6F87C8" w14:textId="091AE283" w:rsidR="0073550C" w:rsidRDefault="0073550C" w:rsidP="0073550C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6ACBF791" wp14:editId="712EC0DC">
            <wp:extent cx="6475095" cy="9154795"/>
            <wp:effectExtent l="0" t="0" r="1905" b="8255"/>
            <wp:docPr id="1" name="Рисунок 1" descr="Z:\__УРЗП\04. Конкурентные процедуры\АУКЦИОНЫ\2017 год\Серебряные-Пруды го\Земля\Продажа\ПЗ-СЕР_17-984\177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ебряные-Пруды го\Земля\Продажа\ПЗ-СЕР_17-984\177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8072" w14:textId="3529A6CC" w:rsidR="0073550C" w:rsidRDefault="0073550C" w:rsidP="0073550C">
      <w:pPr>
        <w:rPr>
          <w:lang w:val="x-none"/>
        </w:rPr>
      </w:pPr>
    </w:p>
    <w:p w14:paraId="19F0B861" w14:textId="2146B260" w:rsidR="0073550C" w:rsidRPr="0073550C" w:rsidRDefault="0073550C" w:rsidP="0073550C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137F523D" wp14:editId="411016C7">
            <wp:extent cx="6475095" cy="9154795"/>
            <wp:effectExtent l="0" t="0" r="1905" b="8255"/>
            <wp:docPr id="2" name="Рисунок 2" descr="Z:\__УРЗП\04. Конкурентные процедуры\АУКЦИОНЫ\2017 год\Серебряные-Пруды го\Земля\Продажа\ПЗ-СЕР_17-984\177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ебряные-Пруды го\Земля\Продажа\ПЗ-СЕР_17-984\177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B97C" w14:textId="7494B3D5" w:rsidR="008D3265" w:rsidRDefault="008D3265" w:rsidP="00A92A8B">
      <w:pPr>
        <w:jc w:val="right"/>
      </w:pPr>
      <w:bookmarkStart w:id="42" w:name="_Toc428969619"/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08C416A0" w:rsidR="008D3265" w:rsidRDefault="008D3265" w:rsidP="008D3265">
      <w:permStart w:id="709823555" w:edGrp="everyone"/>
    </w:p>
    <w:p w14:paraId="65A49BDD" w14:textId="228D4C41" w:rsidR="0073550C" w:rsidRDefault="0073550C" w:rsidP="008D3265">
      <w:r>
        <w:rPr>
          <w:noProof/>
          <w:lang w:eastAsia="ru-RU"/>
        </w:rPr>
        <w:drawing>
          <wp:inline distT="0" distB="0" distL="0" distR="0" wp14:anchorId="550DBDFF" wp14:editId="414EDBCB">
            <wp:extent cx="6368902" cy="8419973"/>
            <wp:effectExtent l="0" t="0" r="0" b="635"/>
            <wp:docPr id="3" name="Рисунок 3" descr="Z:\__УРЗП\04. Конкурентные процедуры\АУКЦИОНЫ\2017 год\Серебряные-Пруды го\Земля\Продажа\ПЗ-СЕР_17-984\Никольское 282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ебряные-Пруды го\Земля\Продажа\ПЗ-СЕР_17-984\Никольское 282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19" cy="84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1F56" w14:textId="213600BB" w:rsidR="0073550C" w:rsidRDefault="0073550C" w:rsidP="008D3265"/>
    <w:p w14:paraId="2FC6C83F" w14:textId="00C42E70" w:rsidR="0073550C" w:rsidRDefault="0073550C" w:rsidP="008D3265"/>
    <w:p w14:paraId="0136286D" w14:textId="05417268" w:rsidR="0073550C" w:rsidRDefault="0073550C" w:rsidP="008D3265"/>
    <w:p w14:paraId="3ACEC132" w14:textId="2A750467" w:rsidR="0073550C" w:rsidRDefault="0073550C" w:rsidP="008D3265"/>
    <w:p w14:paraId="6636B7B6" w14:textId="26366BE9" w:rsidR="0073550C" w:rsidRDefault="0073550C" w:rsidP="008D3265">
      <w:r>
        <w:rPr>
          <w:noProof/>
          <w:lang w:eastAsia="ru-RU"/>
        </w:rPr>
        <w:drawing>
          <wp:inline distT="0" distB="0" distL="0" distR="0" wp14:anchorId="7E7DA37B" wp14:editId="71CA3472">
            <wp:extent cx="6166884" cy="8728710"/>
            <wp:effectExtent l="0" t="0" r="5715" b="0"/>
            <wp:docPr id="10" name="Рисунок 10" descr="Z:\__УРЗП\04. Конкурентные процедуры\АУКЦИОНЫ\2017 год\Серебряные-Пруды го\Земля\Продажа\ПЗ-СЕР_17-984\Никольское 282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ебряные-Пруды го\Земля\Продажа\ПЗ-СЕР_17-984\Никольское 282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22" cy="87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1632FBA1" w:rsidR="00E00EF2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3CEC12C6" w14:textId="30B3C419" w:rsidR="00D77934" w:rsidRDefault="00D77934" w:rsidP="00E00EF2">
      <w:pPr>
        <w:jc w:val="center"/>
        <w:rPr>
          <w:b/>
          <w:noProof/>
          <w:lang w:eastAsia="ru-RU"/>
        </w:rPr>
      </w:pPr>
    </w:p>
    <w:p w14:paraId="7B76C546" w14:textId="3B454903" w:rsidR="00D77934" w:rsidRDefault="00D77934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97918E8" wp14:editId="71299C17">
            <wp:extent cx="6475095" cy="4093845"/>
            <wp:effectExtent l="0" t="0" r="1905" b="1905"/>
            <wp:docPr id="11" name="Рисунок 11" descr="Z:\__УРЗП\04. Конкурентные процедуры\АУКЦИОНЫ\2017 год\Серебряные-Пруды го\Земля\Продажа\ПЗ-СЕР_17-984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ебряные-Пруды го\Земля\Продажа\ПЗ-СЕР_17-984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CA5C" w14:textId="7964CD94" w:rsidR="00D77934" w:rsidRDefault="00D77934" w:rsidP="00E00EF2">
      <w:pPr>
        <w:jc w:val="center"/>
        <w:rPr>
          <w:b/>
          <w:noProof/>
          <w:lang w:eastAsia="ru-RU"/>
        </w:rPr>
      </w:pPr>
    </w:p>
    <w:p w14:paraId="2B2F9C68" w14:textId="0612B475" w:rsidR="00D77934" w:rsidRPr="003B3264" w:rsidRDefault="00D77934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05A84BA" wp14:editId="350B1ADF">
            <wp:extent cx="6475095" cy="3678555"/>
            <wp:effectExtent l="0" t="0" r="1905" b="0"/>
            <wp:docPr id="12" name="Рисунок 12" descr="Z:\__УРЗП\04. Конкурентные процедуры\АУКЦИОНЫ\2017 год\Серебряные-Пруды го\Земля\Продажа\ПЗ-СЕР_17-984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ебряные-Пруды го\Земля\Продажа\ПЗ-СЕР_17-984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15F86D07" w14:textId="751B5383" w:rsidR="006F59EE" w:rsidRDefault="006F59EE" w:rsidP="008D3265">
      <w:pPr>
        <w:suppressAutoHyphens w:val="0"/>
        <w:rPr>
          <w:b/>
        </w:rPr>
      </w:pPr>
      <w:permStart w:id="1792702397" w:edGrp="everyone"/>
    </w:p>
    <w:p w14:paraId="345FB9BC" w14:textId="098CC139" w:rsidR="00D77934" w:rsidRDefault="00D77934" w:rsidP="008D3265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DFB39C0" wp14:editId="17329693">
            <wp:extent cx="6475095" cy="9154795"/>
            <wp:effectExtent l="0" t="0" r="1905" b="8255"/>
            <wp:docPr id="13" name="Рисунок 13" descr="Z:\__УРЗП\04. Конкурентные процедуры\АУКЦИОНЫ\2017 год\Серебряные-Пруды го\Земля\Продажа\ПЗ-СЕР_17-984\Никольское 282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ебряные-Пруды го\Земля\Продажа\ПЗ-СЕР_17-984\Никольское 282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5EB4" w14:textId="0A88FB90" w:rsidR="00D77934" w:rsidRDefault="00D77934" w:rsidP="008D3265">
      <w:pPr>
        <w:suppressAutoHyphens w:val="0"/>
        <w:rPr>
          <w:b/>
        </w:rPr>
      </w:pPr>
    </w:p>
    <w:p w14:paraId="44278B18" w14:textId="4EE2E369" w:rsidR="00D77934" w:rsidRDefault="00D77934" w:rsidP="008D3265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7B84DDB" wp14:editId="793A72A7">
            <wp:extent cx="6475095" cy="9154795"/>
            <wp:effectExtent l="0" t="0" r="1905" b="8255"/>
            <wp:docPr id="14" name="Рисунок 14" descr="Z:\__УРЗП\04. Конкурентные процедуры\АУКЦИОНЫ\2017 год\Серебряные-Пруды го\Земля\Продажа\ПЗ-СЕР_17-984\Никольское 282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ебряные-Пруды го\Земля\Продажа\ПЗ-СЕР_17-984\Никольское 282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1765" w14:textId="18C65B60" w:rsidR="00D77934" w:rsidRDefault="00D77934" w:rsidP="008D3265">
      <w:pPr>
        <w:suppressAutoHyphens w:val="0"/>
        <w:rPr>
          <w:b/>
        </w:rPr>
      </w:pPr>
    </w:p>
    <w:p w14:paraId="0CAC35EA" w14:textId="504FCF7D" w:rsidR="00D77934" w:rsidRDefault="00D77934" w:rsidP="008D3265">
      <w:pPr>
        <w:suppressAutoHyphens w:val="0"/>
        <w:rPr>
          <w:b/>
        </w:rPr>
      </w:pPr>
    </w:p>
    <w:p w14:paraId="20D7C029" w14:textId="180169C0" w:rsidR="00D77934" w:rsidRDefault="00D77934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B00480F" wp14:editId="49982A54">
            <wp:extent cx="6475095" cy="9154795"/>
            <wp:effectExtent l="0" t="0" r="1905" b="8255"/>
            <wp:docPr id="15" name="Рисунок 15" descr="Z:\__УРЗП\04. Конкурентные процедуры\АУКЦИОНЫ\2017 год\Серебряные-Пруды го\Земля\Продажа\ПЗ-СЕР_17-984\Никольское 282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ебряные-Пруды го\Земля\Продажа\ПЗ-СЕР_17-984\Никольское 282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B05D" w14:textId="31105376" w:rsidR="00D77934" w:rsidRDefault="00D77934" w:rsidP="008D3265">
      <w:pPr>
        <w:suppressAutoHyphens w:val="0"/>
        <w:rPr>
          <w:b/>
        </w:rPr>
      </w:pPr>
    </w:p>
    <w:p w14:paraId="5A5EA5AA" w14:textId="16E7BBC4" w:rsidR="00D77934" w:rsidRDefault="00D77934" w:rsidP="008D3265">
      <w:pPr>
        <w:suppressAutoHyphens w:val="0"/>
        <w:rPr>
          <w:b/>
        </w:rPr>
      </w:pPr>
    </w:p>
    <w:p w14:paraId="531B06A0" w14:textId="5DF15607" w:rsidR="00D77934" w:rsidRDefault="00D77934" w:rsidP="008D3265">
      <w:pPr>
        <w:suppressAutoHyphens w:val="0"/>
        <w:rPr>
          <w:b/>
        </w:rPr>
      </w:pPr>
    </w:p>
    <w:p w14:paraId="0E7E2F40" w14:textId="18A8EC4D" w:rsidR="00D77934" w:rsidRDefault="00D77934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142EB40" wp14:editId="74FE99D2">
            <wp:extent cx="6475095" cy="9154795"/>
            <wp:effectExtent l="0" t="0" r="1905" b="8255"/>
            <wp:docPr id="16" name="Рисунок 16" descr="Z:\__УРЗП\04. Конкурентные процедуры\АУКЦИОНЫ\2017 год\Серебряные-Пруды го\Земля\Продажа\ПЗ-СЕР_17-984\Никольское 282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ебряные-Пруды го\Земля\Продажа\ПЗ-СЕР_17-984\Никольское 282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08BC" w14:textId="6A3648A6" w:rsidR="00D77934" w:rsidRDefault="00D77934" w:rsidP="008D3265">
      <w:pPr>
        <w:suppressAutoHyphens w:val="0"/>
        <w:rPr>
          <w:b/>
        </w:rPr>
      </w:pPr>
    </w:p>
    <w:p w14:paraId="3F8DF4E0" w14:textId="105A2FF0" w:rsidR="00D77934" w:rsidRDefault="00D77934" w:rsidP="008D3265">
      <w:pPr>
        <w:suppressAutoHyphens w:val="0"/>
        <w:rPr>
          <w:b/>
        </w:rPr>
      </w:pPr>
    </w:p>
    <w:p w14:paraId="6EEDB74B" w14:textId="7CC29D73" w:rsidR="00D77934" w:rsidRDefault="00D77934" w:rsidP="008D3265">
      <w:pPr>
        <w:suppressAutoHyphens w:val="0"/>
        <w:rPr>
          <w:b/>
        </w:rPr>
      </w:pPr>
    </w:p>
    <w:p w14:paraId="511F3CF6" w14:textId="227FBD32" w:rsidR="00D77934" w:rsidRDefault="00D77934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3512357" wp14:editId="3B6F4CE1">
            <wp:extent cx="6475095" cy="9154795"/>
            <wp:effectExtent l="0" t="0" r="1905" b="8255"/>
            <wp:docPr id="17" name="Рисунок 17" descr="Z:\__УРЗП\04. Конкурентные процедуры\АУКЦИОНЫ\2017 год\Серебряные-Пруды го\Земля\Продажа\ПЗ-СЕР_17-984\Никольское 282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ебряные-Пруды го\Земля\Продажа\ПЗ-СЕР_17-984\Никольское 282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FDB5" w14:textId="3CE686BC" w:rsidR="00D77934" w:rsidRDefault="00D77934" w:rsidP="008D3265">
      <w:pPr>
        <w:suppressAutoHyphens w:val="0"/>
        <w:rPr>
          <w:b/>
        </w:rPr>
      </w:pPr>
    </w:p>
    <w:p w14:paraId="72CBBF5F" w14:textId="34109475" w:rsidR="00D77934" w:rsidRDefault="00D77934" w:rsidP="008D3265">
      <w:pPr>
        <w:suppressAutoHyphens w:val="0"/>
        <w:rPr>
          <w:b/>
        </w:rPr>
      </w:pPr>
    </w:p>
    <w:p w14:paraId="7B1C0D77" w14:textId="2415A950" w:rsidR="00D77934" w:rsidRDefault="00D77934" w:rsidP="008D3265">
      <w:pPr>
        <w:suppressAutoHyphens w:val="0"/>
        <w:rPr>
          <w:b/>
        </w:rPr>
      </w:pPr>
    </w:p>
    <w:p w14:paraId="6E0D1E74" w14:textId="4F31DAAF" w:rsidR="00D77934" w:rsidRDefault="00D77934" w:rsidP="008D3265">
      <w:pPr>
        <w:suppressAutoHyphens w:val="0"/>
        <w:rPr>
          <w:b/>
        </w:rPr>
      </w:pPr>
    </w:p>
    <w:p w14:paraId="469F5C6B" w14:textId="3D194510" w:rsidR="00D77934" w:rsidRDefault="00D77934" w:rsidP="008D3265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408C5D" wp14:editId="12A83F70">
            <wp:extent cx="6475095" cy="9154795"/>
            <wp:effectExtent l="0" t="0" r="1905" b="8255"/>
            <wp:docPr id="18" name="Рисунок 18" descr="Z:\__УРЗП\04. Конкурентные процедуры\АУКЦИОНЫ\2017 год\Серебряные-Пруды го\Земля\Продажа\ПЗ-СЕР_17-984\Никольское 282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ебряные-Пруды го\Земля\Продажа\ПЗ-СЕР_17-984\Никольское 282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5334" w14:textId="62C54B00" w:rsidR="00D77934" w:rsidRDefault="00D77934" w:rsidP="008D3265">
      <w:pPr>
        <w:suppressAutoHyphens w:val="0"/>
        <w:rPr>
          <w:b/>
        </w:rPr>
      </w:pPr>
    </w:p>
    <w:p w14:paraId="45DB18EA" w14:textId="2642B307" w:rsidR="00D77934" w:rsidRDefault="00D77934" w:rsidP="008D3265">
      <w:pPr>
        <w:suppressAutoHyphens w:val="0"/>
        <w:rPr>
          <w:b/>
        </w:rPr>
      </w:pPr>
    </w:p>
    <w:p w14:paraId="67DAE1C4" w14:textId="581ED820" w:rsidR="00D77934" w:rsidRDefault="00D77934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790E239" wp14:editId="42D09CDE">
            <wp:extent cx="6475095" cy="9154795"/>
            <wp:effectExtent l="0" t="0" r="1905" b="8255"/>
            <wp:docPr id="19" name="Рисунок 19" descr="Z:\__УРЗП\04. Конкурентные процедуры\АУКЦИОНЫ\2017 год\Серебряные-Пруды го\Земля\Продажа\ПЗ-СЕР_17-984\Никольское 282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ебряные-Пруды го\Земля\Продажа\ПЗ-СЕР_17-984\Никольское 282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D81F1" w14:textId="77777777" w:rsidR="006F59EE" w:rsidRDefault="006F59EE" w:rsidP="008D3265">
      <w:pPr>
        <w:suppressAutoHyphens w:val="0"/>
        <w:rPr>
          <w:b/>
        </w:rPr>
      </w:pPr>
    </w:p>
    <w:permEnd w:id="1792702397"/>
    <w:p w14:paraId="5A9E8F9A" w14:textId="60486D7F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3ECF00F" w14:textId="328DC375" w:rsidR="006F59EE" w:rsidRDefault="006F59EE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</w:p>
    <w:p w14:paraId="03902F75" w14:textId="4B4D5928" w:rsidR="001F7E9D" w:rsidRDefault="001F7E9D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270A3092" wp14:editId="1161AD31">
            <wp:extent cx="6189323" cy="8750757"/>
            <wp:effectExtent l="0" t="0" r="2540" b="0"/>
            <wp:docPr id="20" name="Рисунок 20" descr="Z:\__УРЗП\04. Конкурентные процедуры\АУКЦИОНЫ\2017 год\Серебряные-Пруды го\Земля\Продажа\ПЗ-СЕР_17-984\Никольское 282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ебряные-Пруды го\Земля\Продажа\ПЗ-СЕР_17-984\Никольское 282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19" cy="87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262D" w14:textId="2E0D7A51" w:rsidR="001F7E9D" w:rsidRDefault="001F7E9D" w:rsidP="008D3265">
      <w:pPr>
        <w:suppressAutoHyphens w:val="0"/>
        <w:rPr>
          <w:color w:val="0000FF"/>
          <w:sz w:val="32"/>
          <w:szCs w:val="32"/>
        </w:rPr>
      </w:pPr>
    </w:p>
    <w:p w14:paraId="561A4A05" w14:textId="447FB1F6" w:rsidR="001F7E9D" w:rsidRDefault="001F7E9D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00FA804" wp14:editId="021C8310">
            <wp:extent cx="6475095" cy="9154795"/>
            <wp:effectExtent l="0" t="0" r="1905" b="8255"/>
            <wp:docPr id="21" name="Рисунок 21" descr="Z:\__УРЗП\04. Конкурентные процедуры\АУКЦИОНЫ\2017 год\Серебряные-Пруды го\Земля\Продажа\ПЗ-СЕР_17-984\Никольское 282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ебряные-Пруды го\Земля\Продажа\ПЗ-СЕР_17-984\Никольское 282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F3B8" w14:textId="6B39F758" w:rsidR="001F7E9D" w:rsidRDefault="001F7E9D" w:rsidP="008D3265">
      <w:pPr>
        <w:suppressAutoHyphens w:val="0"/>
        <w:rPr>
          <w:color w:val="0000FF"/>
          <w:sz w:val="32"/>
          <w:szCs w:val="32"/>
        </w:rPr>
      </w:pPr>
    </w:p>
    <w:p w14:paraId="29D2EDF2" w14:textId="0CB5D317" w:rsidR="001F7E9D" w:rsidRDefault="001F7E9D" w:rsidP="008D3265">
      <w:pPr>
        <w:suppressAutoHyphens w:val="0"/>
        <w:rPr>
          <w:color w:val="0000FF"/>
          <w:sz w:val="32"/>
          <w:szCs w:val="32"/>
        </w:rPr>
      </w:pPr>
    </w:p>
    <w:p w14:paraId="366FE0D7" w14:textId="6571D2F6" w:rsidR="001F7E9D" w:rsidRDefault="001F7E9D" w:rsidP="008D3265">
      <w:pPr>
        <w:suppressAutoHyphens w:val="0"/>
        <w:rPr>
          <w:color w:val="0000FF"/>
          <w:sz w:val="32"/>
          <w:szCs w:val="32"/>
        </w:rPr>
      </w:pPr>
    </w:p>
    <w:p w14:paraId="5AB7173C" w14:textId="5DD60F51" w:rsidR="001F7E9D" w:rsidRDefault="001F7E9D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61AB0F7" wp14:editId="4551D029">
            <wp:extent cx="6475095" cy="9154795"/>
            <wp:effectExtent l="0" t="0" r="1905" b="8255"/>
            <wp:docPr id="22" name="Рисунок 22" descr="Z:\__УРЗП\04. Конкурентные процедуры\АУКЦИОНЫ\2017 год\Серебряные-Пруды го\Земля\Продажа\ПЗ-СЕР_17-984\Никольское 282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ебряные-Пруды го\Земля\Продажа\ПЗ-СЕР_17-984\Никольское 282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785B" w14:textId="7A88A945" w:rsidR="001F7E9D" w:rsidRDefault="001F7E9D" w:rsidP="008D3265">
      <w:pPr>
        <w:suppressAutoHyphens w:val="0"/>
        <w:rPr>
          <w:color w:val="0000FF"/>
          <w:sz w:val="32"/>
          <w:szCs w:val="32"/>
        </w:rPr>
      </w:pPr>
    </w:p>
    <w:p w14:paraId="67D2A44A" w14:textId="281D52B7" w:rsidR="001F7E9D" w:rsidRDefault="001F7E9D" w:rsidP="008D3265">
      <w:pPr>
        <w:suppressAutoHyphens w:val="0"/>
        <w:rPr>
          <w:color w:val="0000FF"/>
          <w:sz w:val="32"/>
          <w:szCs w:val="32"/>
        </w:rPr>
      </w:pPr>
    </w:p>
    <w:p w14:paraId="07FB0EF9" w14:textId="3F87D941" w:rsidR="001F7E9D" w:rsidRDefault="001F7E9D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B397C0E" wp14:editId="20118EFB">
            <wp:extent cx="6475095" cy="9154795"/>
            <wp:effectExtent l="0" t="0" r="1905" b="8255"/>
            <wp:docPr id="23" name="Рисунок 23" descr="Z:\__УРЗП\04. Конкурентные процедуры\АУКЦИОНЫ\2017 год\Серебряные-Пруды го\Земля\Продажа\ПЗ-СЕР_17-984\Никольское 282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ебряные-Пруды го\Земля\Продажа\ПЗ-СЕР_17-984\Никольское 282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6A6E" w14:textId="633F085D" w:rsidR="001F7E9D" w:rsidRDefault="001F7E9D" w:rsidP="008D3265">
      <w:pPr>
        <w:suppressAutoHyphens w:val="0"/>
        <w:rPr>
          <w:color w:val="0000FF"/>
          <w:sz w:val="32"/>
          <w:szCs w:val="32"/>
        </w:rPr>
      </w:pPr>
    </w:p>
    <w:p w14:paraId="0430B9CC" w14:textId="43211CC5" w:rsidR="001F7E9D" w:rsidRDefault="001F7E9D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385A63D" wp14:editId="5374CE74">
            <wp:extent cx="6475095" cy="9154795"/>
            <wp:effectExtent l="0" t="0" r="1905" b="8255"/>
            <wp:docPr id="24" name="Рисунок 24" descr="Z:\__УРЗП\04. Конкурентные процедуры\АУКЦИОНЫ\2017 год\Серебряные-Пруды го\Земля\Продажа\ПЗ-СЕР_17-984\Никольское 282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ебряные-Пруды го\Земля\Продажа\ПЗ-СЕР_17-984\Никольское 282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DAD1" w14:textId="77777777" w:rsidR="006F59EE" w:rsidRDefault="006F59EE" w:rsidP="008D3265">
      <w:pPr>
        <w:suppressAutoHyphens w:val="0"/>
        <w:rPr>
          <w:color w:val="0000FF"/>
          <w:sz w:val="32"/>
          <w:szCs w:val="32"/>
        </w:rPr>
      </w:pPr>
    </w:p>
    <w:permEnd w:id="1181306252"/>
    <w:p w14:paraId="313A59D0" w14:textId="589EA084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1B7CEF0B" w:rsidR="008D3265" w:rsidRPr="002B1734" w:rsidRDefault="008D3265" w:rsidP="00CC6AFA">
      <w:pPr>
        <w:jc w:val="right"/>
        <w:rPr>
          <w:b/>
          <w:vertAlign w:val="superscript"/>
        </w:rPr>
      </w:pPr>
      <w:permStart w:id="948109953" w:edGrp="everyone"/>
      <w:r w:rsidRPr="002B1734">
        <w:rPr>
          <w:b/>
        </w:rPr>
        <w:t xml:space="preserve">Проект договора </w:t>
      </w:r>
      <w:r w:rsidR="00EC339D">
        <w:rPr>
          <w:b/>
        </w:rPr>
        <w:t xml:space="preserve">купли-продажи </w:t>
      </w:r>
      <w:r w:rsidRPr="002B1734">
        <w:rPr>
          <w:b/>
        </w:rPr>
        <w:t>земельного участка</w:t>
      </w:r>
    </w:p>
    <w:p w14:paraId="32F42D8E" w14:textId="2D1AD0B5" w:rsidR="008D3265" w:rsidRDefault="008D3265" w:rsidP="008D3265">
      <w:pPr>
        <w:jc w:val="both"/>
        <w:rPr>
          <w:b/>
        </w:rPr>
      </w:pPr>
    </w:p>
    <w:p w14:paraId="78C58D7C" w14:textId="2F3D42BD" w:rsidR="00FF7021" w:rsidRDefault="00FF7021" w:rsidP="008D3265">
      <w:pPr>
        <w:jc w:val="both"/>
        <w:rPr>
          <w:b/>
        </w:rPr>
      </w:pPr>
    </w:p>
    <w:p w14:paraId="204ED186" w14:textId="77777777" w:rsidR="00FF7021" w:rsidRDefault="00FF7021" w:rsidP="00FF7021">
      <w:pPr>
        <w:pStyle w:val="af"/>
        <w:rPr>
          <w:szCs w:val="28"/>
        </w:rPr>
      </w:pPr>
      <w:r>
        <w:rPr>
          <w:szCs w:val="28"/>
        </w:rPr>
        <w:t>ДОГОВОР</w:t>
      </w:r>
    </w:p>
    <w:p w14:paraId="0AC8C019" w14:textId="77777777" w:rsidR="00FF7021" w:rsidRDefault="00FF7021" w:rsidP="00FF70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купли-продажи земельного участка № ____</w:t>
      </w:r>
    </w:p>
    <w:p w14:paraId="527E3E52" w14:textId="77777777" w:rsidR="00FF7021" w:rsidRDefault="00FF7021" w:rsidP="00FF7021">
      <w:pPr>
        <w:pStyle w:val="210"/>
        <w:ind w:right="-141"/>
        <w:jc w:val="center"/>
        <w:rPr>
          <w:sz w:val="16"/>
          <w:szCs w:val="19"/>
          <w:lang w:val="ru-RU"/>
        </w:rPr>
      </w:pPr>
    </w:p>
    <w:p w14:paraId="5029B551" w14:textId="437441F6" w:rsidR="00FF7021" w:rsidRDefault="00FF7021" w:rsidP="00FF7021">
      <w:pPr>
        <w:pStyle w:val="210"/>
        <w:ind w:right="-1"/>
        <w:jc w:val="center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Город ____________Московской области, _____________________ </w:t>
      </w:r>
      <w:r w:rsidR="00B87325" w:rsidRPr="00B87325">
        <w:rPr>
          <w:sz w:val="23"/>
          <w:szCs w:val="23"/>
          <w:lang w:val="ru-RU"/>
        </w:rPr>
        <w:t>две тысячи семнадцатого года</w:t>
      </w:r>
      <w:r>
        <w:rPr>
          <w:sz w:val="23"/>
          <w:szCs w:val="23"/>
          <w:lang w:val="ru-RU"/>
        </w:rPr>
        <w:t>.</w:t>
      </w:r>
    </w:p>
    <w:p w14:paraId="6B1DC2FC" w14:textId="77777777" w:rsidR="00FF7021" w:rsidRDefault="00FF7021" w:rsidP="00FF7021">
      <w:pPr>
        <w:jc w:val="both"/>
        <w:rPr>
          <w:sz w:val="16"/>
          <w:szCs w:val="16"/>
        </w:rPr>
      </w:pPr>
    </w:p>
    <w:p w14:paraId="6FCE203A" w14:textId="77777777" w:rsidR="00FF7021" w:rsidRDefault="00FF7021" w:rsidP="00FF7021">
      <w:pPr>
        <w:jc w:val="both"/>
      </w:pPr>
      <w:r>
        <w:t xml:space="preserve">ПРОДАВЕЦ: </w:t>
      </w:r>
      <w:r w:rsidRPr="00B47160">
        <w:rPr>
          <w:sz w:val="23"/>
          <w:szCs w:val="23"/>
        </w:rPr>
        <w:t xml:space="preserve">Администрация </w:t>
      </w:r>
      <w:r>
        <w:rPr>
          <w:b/>
        </w:rPr>
        <w:t>_________________________________________________________</w:t>
      </w:r>
      <w:r>
        <w:t>,</w:t>
      </w:r>
      <w:r>
        <w:br/>
        <w:t>в лице ________________________________________________________________, действующего на основании Устава, с одной стороны,</w:t>
      </w:r>
    </w:p>
    <w:p w14:paraId="51B73373" w14:textId="77777777" w:rsidR="00FF7021" w:rsidRDefault="00FF7021" w:rsidP="00FF7021">
      <w:pPr>
        <w:pStyle w:val="ConsPlusNonformat"/>
        <w:rPr>
          <w:rFonts w:ascii="Times New Roman" w:hAnsi="Times New Roman" w:cs="Times New Roman"/>
        </w:rPr>
      </w:pPr>
    </w:p>
    <w:p w14:paraId="7C3DAFA5" w14:textId="77777777" w:rsidR="00FF7021" w:rsidRDefault="00FF7021" w:rsidP="00FF7021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граждан (физических лиц):</w:t>
      </w:r>
    </w:p>
    <w:p w14:paraId="65884A38" w14:textId="77777777" w:rsidR="00FF7021" w:rsidRDefault="00FF7021" w:rsidP="00FF7021">
      <w:pPr>
        <w:pStyle w:val="ConsPlusNonformat"/>
        <w:rPr>
          <w:rFonts w:ascii="Times New Roman" w:hAnsi="Times New Roman" w:cs="Times New Roman"/>
          <w:sz w:val="10"/>
          <w:szCs w:val="10"/>
        </w:rPr>
      </w:pPr>
    </w:p>
    <w:p w14:paraId="38943B28" w14:textId="77777777" w:rsidR="00FF7021" w:rsidRDefault="00FF7021" w:rsidP="00FF702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ПОКУПАТЕЛЬ ___________________________________, ________________ года рождения,</w:t>
      </w:r>
    </w:p>
    <w:p w14:paraId="29AE4E31" w14:textId="77777777" w:rsidR="00FF7021" w:rsidRDefault="00FF7021" w:rsidP="00FF702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(Ф.И.О.)</w:t>
      </w:r>
    </w:p>
    <w:p w14:paraId="1EFA6D6B" w14:textId="77777777" w:rsidR="00FF7021" w:rsidRDefault="00FF7021" w:rsidP="00FF702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________________, выданный ______________________, код подразделения ______,</w:t>
      </w:r>
    </w:p>
    <w:p w14:paraId="08445D85" w14:textId="77777777" w:rsidR="00FF7021" w:rsidRDefault="00FF7021" w:rsidP="00FF702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(серия,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номер)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(кем и когда выдан)</w:t>
      </w:r>
    </w:p>
    <w:p w14:paraId="41C45AE8" w14:textId="77777777" w:rsidR="00FF7021" w:rsidRDefault="00FF7021" w:rsidP="00FF70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____________, проживающий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по адресу: ___________________________________, </w:t>
      </w:r>
      <w:r>
        <w:rPr>
          <w:rFonts w:ascii="Times New Roman" w:hAnsi="Times New Roman" w:cs="Times New Roman"/>
          <w:sz w:val="24"/>
          <w:szCs w:val="24"/>
        </w:rPr>
        <w:br/>
        <w:t xml:space="preserve">с другой стороны, </w:t>
      </w:r>
      <w:r>
        <w:rPr>
          <w:rFonts w:ascii="Times New Roman" w:hAnsi="Times New Roman"/>
          <w:sz w:val="24"/>
          <w:szCs w:val="24"/>
        </w:rPr>
        <w:t>именуемые также «Стороны», заключили настоящий Договор о нижеследующем:</w:t>
      </w:r>
    </w:p>
    <w:p w14:paraId="24E05AD6" w14:textId="77777777" w:rsidR="00FF7021" w:rsidRDefault="00FF7021" w:rsidP="00FF7021"/>
    <w:p w14:paraId="4E099470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14:paraId="60907E94" w14:textId="77777777" w:rsidR="00FF7021" w:rsidRDefault="00FF7021" w:rsidP="00FF7021">
      <w:pPr>
        <w:jc w:val="center"/>
      </w:pPr>
    </w:p>
    <w:p w14:paraId="2254D134" w14:textId="77777777" w:rsidR="00FF7021" w:rsidRDefault="00FF7021" w:rsidP="00FF7021">
      <w:pPr>
        <w:jc w:val="both"/>
      </w:pPr>
      <w:r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>
        <w:t>кв.м</w:t>
      </w:r>
      <w:proofErr w:type="spellEnd"/>
      <w:r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>
        <w:rPr>
          <w:b/>
        </w:rPr>
        <w:t>Московская область, ___________________________________</w:t>
      </w:r>
      <w:r>
        <w:rPr>
          <w:bCs/>
        </w:rPr>
        <w:t>,</w:t>
      </w:r>
      <w:r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2AEA7EC6" w14:textId="77777777" w:rsidR="00FF7021" w:rsidRDefault="00FF7021" w:rsidP="00FF7021">
      <w:pPr>
        <w:jc w:val="both"/>
      </w:pPr>
      <w:r>
        <w:t>Категория земель: земли населённых пунктов.</w:t>
      </w:r>
    </w:p>
    <w:p w14:paraId="010E4554" w14:textId="77777777" w:rsidR="00FF7021" w:rsidRDefault="00FF7021" w:rsidP="00FF7021">
      <w:pPr>
        <w:jc w:val="both"/>
      </w:pPr>
      <w:r>
        <w:t xml:space="preserve">Вид разрешённого </w:t>
      </w:r>
      <w:proofErr w:type="gramStart"/>
      <w:r>
        <w:t>использования:  _</w:t>
      </w:r>
      <w:proofErr w:type="gramEnd"/>
      <w:r>
        <w:t>_____________________.</w:t>
      </w:r>
    </w:p>
    <w:p w14:paraId="1B86615D" w14:textId="77777777" w:rsidR="00FF7021" w:rsidRDefault="00FF7021" w:rsidP="00FF7021">
      <w:pPr>
        <w:jc w:val="both"/>
      </w:pPr>
      <w:r>
        <w:t>1.2. Основанием для заключения настоящего Договора является Протокол ____________________________________________ от ___ _____ 2017 года № __.</w:t>
      </w:r>
    </w:p>
    <w:p w14:paraId="0D51E8F5" w14:textId="77777777" w:rsidR="00FF7021" w:rsidRDefault="00FF7021" w:rsidP="00FF702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 Земельном участке отсутствуют объекты недвижимого имущества.</w:t>
      </w:r>
    </w:p>
    <w:p w14:paraId="584D4FF2" w14:textId="77777777" w:rsidR="00FF7021" w:rsidRDefault="00FF7021" w:rsidP="00FF7021">
      <w:pPr>
        <w:jc w:val="center"/>
      </w:pPr>
    </w:p>
    <w:p w14:paraId="2900CAA6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Цена Земельного участка</w:t>
      </w:r>
    </w:p>
    <w:p w14:paraId="1E6B084A" w14:textId="77777777" w:rsidR="00FF7021" w:rsidRDefault="00FF7021" w:rsidP="00FF7021">
      <w:pPr>
        <w:jc w:val="both"/>
      </w:pPr>
      <w:r>
        <w:t>2.1. Цена Земельного участка установлена в соответствии с Протоколом _____________________ от ___ _____ 2017 года № __ и составляет ________</w:t>
      </w:r>
      <w:proofErr w:type="gramStart"/>
      <w:r>
        <w:t>_(</w:t>
      </w:r>
      <w:proofErr w:type="gramEnd"/>
      <w:r>
        <w:t>______________) рублей __ копеек.</w:t>
      </w:r>
    </w:p>
    <w:p w14:paraId="0B29CB63" w14:textId="77777777" w:rsidR="00FF7021" w:rsidRDefault="00FF7021" w:rsidP="00FF7021">
      <w:pPr>
        <w:ind w:right="-425"/>
      </w:pPr>
      <w:r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______________________________________________________________________________________</w:t>
      </w:r>
    </w:p>
    <w:p w14:paraId="5D6C59E6" w14:textId="77777777" w:rsidR="00FF7021" w:rsidRDefault="00FF7021" w:rsidP="00FF7021">
      <w:pPr>
        <w:ind w:right="-425"/>
      </w:pPr>
      <w:r>
        <w:t>______________________________________________________________________________________</w:t>
      </w:r>
    </w:p>
    <w:p w14:paraId="20C1AA98" w14:textId="77777777" w:rsidR="00FF7021" w:rsidRDefault="00FF7021" w:rsidP="00FF7021">
      <w:pPr>
        <w:ind w:right="-425"/>
      </w:pPr>
      <w:r>
        <w:t>______________________________________________________________________________________.</w:t>
      </w:r>
    </w:p>
    <w:p w14:paraId="40BA3B1F" w14:textId="77777777" w:rsidR="00FF7021" w:rsidRDefault="00FF7021" w:rsidP="00FF7021">
      <w:pPr>
        <w:jc w:val="both"/>
      </w:pPr>
      <w:r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437AED0D" w14:textId="77777777" w:rsidR="00FF7021" w:rsidRDefault="00FF7021" w:rsidP="00FF702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5DE4EEED" w14:textId="77777777" w:rsidR="00FF7021" w:rsidRDefault="00FF7021" w:rsidP="00FF7021">
      <w:pPr>
        <w:jc w:val="both"/>
      </w:pPr>
    </w:p>
    <w:p w14:paraId="32AEE6D2" w14:textId="77777777" w:rsidR="00FF7021" w:rsidRDefault="00FF7021" w:rsidP="00FF7021">
      <w:pPr>
        <w:pStyle w:val="ConsPlusNormal"/>
        <w:numPr>
          <w:ilvl w:val="0"/>
          <w:numId w:val="4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Передача Земельного участка и переход права</w:t>
      </w:r>
    </w:p>
    <w:p w14:paraId="7AD9CF44" w14:textId="77777777" w:rsidR="00FF7021" w:rsidRDefault="00FF7021" w:rsidP="00FF7021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собственности на Земельный участок</w:t>
      </w:r>
    </w:p>
    <w:p w14:paraId="10F160C3" w14:textId="77777777" w:rsidR="00FF7021" w:rsidRDefault="00FF7021" w:rsidP="00FF702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1719D276" w14:textId="77777777" w:rsidR="00FF7021" w:rsidRDefault="00FF7021" w:rsidP="00FF702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54ABC67E" w14:textId="77777777" w:rsidR="00FF7021" w:rsidRDefault="00FF7021" w:rsidP="00FF7021"/>
    <w:p w14:paraId="5CEAB081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Обязанности Сторон</w:t>
      </w:r>
    </w:p>
    <w:p w14:paraId="328231CF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jc w:val="both"/>
      </w:pPr>
      <w:r>
        <w:t>4.1. Покупатель обязуется:</w:t>
      </w:r>
    </w:p>
    <w:p w14:paraId="47BDB016" w14:textId="77777777" w:rsidR="00FF7021" w:rsidRDefault="00FF7021" w:rsidP="00FF7021">
      <w:pPr>
        <w:jc w:val="both"/>
      </w:pPr>
      <w:r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53190652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021458D3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61A052BE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5E9336CA" w14:textId="77777777" w:rsidR="00FF7021" w:rsidRDefault="00FF7021" w:rsidP="00FF7021">
      <w:pPr>
        <w:jc w:val="both"/>
      </w:pPr>
      <w:r>
        <w:t>4.1.5. Заключить в течение 14 (четырнадцати) календарных дней с момента государственной регистрации перехода права собственности на Земельный участок договор на сбор, транспортировку, утилизацию мусора и бытовых отходов;</w:t>
      </w:r>
    </w:p>
    <w:p w14:paraId="50A9C636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jc w:val="both"/>
      </w:pPr>
      <w:r>
        <w:t>4.2. Продавец обязуется:</w:t>
      </w:r>
    </w:p>
    <w:p w14:paraId="1C25F5DD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7755D681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33130E0C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D0EAD82" w14:textId="77777777" w:rsidR="00FF7021" w:rsidRDefault="00FF7021" w:rsidP="00FF7021"/>
    <w:p w14:paraId="37235B8C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 xml:space="preserve"> Ответственность Сторон</w:t>
      </w:r>
    </w:p>
    <w:p w14:paraId="627BE57F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6201898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585C68CB" w14:textId="77777777" w:rsidR="00FF7021" w:rsidRDefault="00FF7021" w:rsidP="00FF7021">
      <w:pPr>
        <w:ind w:firstLine="426"/>
        <w:jc w:val="both"/>
      </w:pPr>
      <w:r>
        <w:t>Уплата неустойки не освобождает Покупателя от исполнения обязательств по настоящему Договору.</w:t>
      </w:r>
    </w:p>
    <w:p w14:paraId="6C2D0AF6" w14:textId="77777777" w:rsidR="00FF7021" w:rsidRDefault="00FF7021" w:rsidP="00FF7021">
      <w:pPr>
        <w:jc w:val="both"/>
      </w:pPr>
      <w:r>
        <w:t>5.4. В случае нарушения установленного пунктом 4.1.3. настоящего Договора срока подачи Документов на государственную регистрацию перехода права собственности Покупатель выплачивает Продавцу штраф в размере, равном 0,5 % от цены Земельного участка за каждый день просрочки.</w:t>
      </w:r>
    </w:p>
    <w:p w14:paraId="170A69B1" w14:textId="77777777" w:rsidR="00FF7021" w:rsidRDefault="00FF7021" w:rsidP="00FF7021">
      <w:pPr>
        <w:jc w:val="both"/>
      </w:pPr>
      <w:r>
        <w:t>5.5.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05857B8E" w14:textId="77777777" w:rsidR="00FF7021" w:rsidRDefault="00FF7021" w:rsidP="00FF7021"/>
    <w:p w14:paraId="6CE1984D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Рассмотрение споров</w:t>
      </w:r>
    </w:p>
    <w:p w14:paraId="259CB823" w14:textId="77777777" w:rsidR="00FF7021" w:rsidRDefault="00FF7021" w:rsidP="00FF7021">
      <w:pPr>
        <w:jc w:val="both"/>
      </w:pPr>
      <w: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0850DB6E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20FEADBB" w14:textId="77777777" w:rsidR="00FF7021" w:rsidRDefault="00FF7021" w:rsidP="00FF7021">
      <w:pPr>
        <w:jc w:val="both"/>
      </w:pPr>
      <w:r>
        <w:lastRenderedPageBreak/>
        <w:t xml:space="preserve">6.3. В случае расторжения настоящего Договора Покупатель возвращает </w:t>
      </w:r>
      <w:proofErr w:type="gramStart"/>
      <w:r>
        <w:t>Продавцу</w:t>
      </w:r>
      <w:proofErr w:type="gramEnd"/>
      <w:r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655B9D32" w14:textId="77777777" w:rsidR="00FF7021" w:rsidRDefault="00FF7021" w:rsidP="00FF7021">
      <w:pPr>
        <w:jc w:val="both"/>
      </w:pPr>
      <w:r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06AA8533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56C49692" w14:textId="77777777" w:rsidR="00FF7021" w:rsidRDefault="00FF7021" w:rsidP="00FF7021"/>
    <w:p w14:paraId="4ED13CD9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Обременения (ограничения) Земельного участка</w:t>
      </w:r>
    </w:p>
    <w:p w14:paraId="4C183A8E" w14:textId="77777777" w:rsidR="00FF7021" w:rsidRDefault="00FF7021" w:rsidP="00FF7021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588B3EBD" w14:textId="77777777" w:rsidR="00FF7021" w:rsidRDefault="00FF7021" w:rsidP="00FF7021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Земельный</w:t>
      </w:r>
      <w:r>
        <w:rPr>
          <w:rFonts w:ascii="Times New Roman" w:hAnsi="Times New Roman"/>
          <w:sz w:val="24"/>
          <w:szCs w:val="24"/>
        </w:rPr>
        <w:t xml:space="preserve"> участок, приобретаемый в собственность Покупателем, в соответствии с Кадастровым паспортом Земельного участка не имеет обременений и ограничений в пользовании.</w:t>
      </w:r>
    </w:p>
    <w:p w14:paraId="70F2BABD" w14:textId="77777777" w:rsidR="00FF7021" w:rsidRDefault="00FF7021" w:rsidP="00FF7021">
      <w:pPr>
        <w:jc w:val="both"/>
        <w:rPr>
          <w:b/>
        </w:rPr>
      </w:pPr>
    </w:p>
    <w:p w14:paraId="2AF2DBF3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Особые условия Договора</w:t>
      </w:r>
    </w:p>
    <w:p w14:paraId="41ECB359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30A92E68" w14:textId="77777777" w:rsidR="00FF7021" w:rsidRDefault="00FF7021" w:rsidP="00FF7021">
      <w:pPr>
        <w:jc w:val="both"/>
      </w:pPr>
      <w:r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>
        <w:t>на</w:t>
      </w:r>
      <w:proofErr w:type="gramEnd"/>
      <w:r>
        <w:t xml:space="preserve"> то лицами.</w:t>
      </w:r>
    </w:p>
    <w:p w14:paraId="656613C9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811F537" w14:textId="77777777" w:rsidR="00FF7021" w:rsidRDefault="00FF7021" w:rsidP="00FF7021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03F907BD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Приложения к Договору</w:t>
      </w:r>
    </w:p>
    <w:p w14:paraId="03AA9F74" w14:textId="77777777" w:rsidR="00FF7021" w:rsidRDefault="00FF7021" w:rsidP="00FF7021">
      <w:pPr>
        <w:jc w:val="both"/>
      </w:pPr>
      <w:r>
        <w:t>Приложение № 1 - Кадастровый паспорт Земельного участка от _____ № ______ (на двух листах);</w:t>
      </w:r>
    </w:p>
    <w:p w14:paraId="43B3C4AF" w14:textId="77777777" w:rsidR="00FF7021" w:rsidRDefault="00FF7021" w:rsidP="00FF7021">
      <w:pPr>
        <w:jc w:val="both"/>
      </w:pPr>
      <w:r>
        <w:t>Приложение № 2 – Акт приема-передачи.</w:t>
      </w:r>
    </w:p>
    <w:p w14:paraId="628D5978" w14:textId="77777777" w:rsidR="00FF7021" w:rsidRDefault="00FF7021" w:rsidP="00FF7021">
      <w:pPr>
        <w:jc w:val="both"/>
      </w:pPr>
    </w:p>
    <w:p w14:paraId="63AE4003" w14:textId="77777777" w:rsidR="00FF7021" w:rsidRDefault="00FF7021" w:rsidP="00FF702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Адреса и подписи Сторон</w:t>
      </w:r>
    </w:p>
    <w:p w14:paraId="2EDA90C0" w14:textId="77777777" w:rsidR="00FF7021" w:rsidRDefault="00FF7021" w:rsidP="00FF7021">
      <w:pPr>
        <w:jc w:val="center"/>
      </w:pPr>
    </w:p>
    <w:p w14:paraId="11EFF18A" w14:textId="77777777" w:rsidR="00FF7021" w:rsidRDefault="00FF7021" w:rsidP="00FF7021">
      <w:pPr>
        <w:pStyle w:val="af0"/>
        <w:jc w:val="both"/>
        <w:rPr>
          <w:lang w:val="ru-RU"/>
        </w:rPr>
      </w:pPr>
      <w:r>
        <w:rPr>
          <w:b/>
        </w:rPr>
        <w:t>Продавец</w:t>
      </w:r>
      <w:r>
        <w:t xml:space="preserve">: </w:t>
      </w:r>
    </w:p>
    <w:p w14:paraId="3D12022A" w14:textId="77777777" w:rsidR="00FF7021" w:rsidRDefault="00FF7021" w:rsidP="00FF7021">
      <w:pPr>
        <w:ind w:right="-425"/>
      </w:pPr>
      <w:r>
        <w:t>_______________________________________________________________________________</w:t>
      </w:r>
    </w:p>
    <w:p w14:paraId="76E9E696" w14:textId="77777777" w:rsidR="00FF7021" w:rsidRDefault="00FF7021" w:rsidP="00FF7021">
      <w:pPr>
        <w:ind w:right="-425"/>
      </w:pPr>
      <w:r>
        <w:t>_______________________________________________________________________________</w:t>
      </w:r>
    </w:p>
    <w:p w14:paraId="064006D3" w14:textId="77777777" w:rsidR="00FF7021" w:rsidRDefault="00FF7021" w:rsidP="00FF7021">
      <w:pPr>
        <w:ind w:right="-425"/>
      </w:pPr>
      <w:r>
        <w:t>_______________________________________________________________________________</w:t>
      </w:r>
    </w:p>
    <w:p w14:paraId="615289B8" w14:textId="77777777" w:rsidR="00FF7021" w:rsidRDefault="00FF7021" w:rsidP="00FF7021">
      <w:pPr>
        <w:pStyle w:val="af0"/>
        <w:jc w:val="both"/>
        <w:rPr>
          <w:lang w:val="ru-RU"/>
        </w:rPr>
      </w:pPr>
    </w:p>
    <w:p w14:paraId="367A331B" w14:textId="77777777" w:rsidR="00FF7021" w:rsidRDefault="00FF7021" w:rsidP="00FF7021">
      <w:pPr>
        <w:jc w:val="both"/>
      </w:pPr>
    </w:p>
    <w:p w14:paraId="090775CB" w14:textId="77777777" w:rsidR="00FF7021" w:rsidRDefault="00FF7021" w:rsidP="00FF7021">
      <w:pPr>
        <w:ind w:right="-425"/>
      </w:pPr>
      <w:r>
        <w:rPr>
          <w:b/>
        </w:rPr>
        <w:t>Покупатель</w:t>
      </w:r>
      <w:r>
        <w:t xml:space="preserve">: </w:t>
      </w:r>
    </w:p>
    <w:p w14:paraId="7E3E9E32" w14:textId="77777777" w:rsidR="00FF7021" w:rsidRDefault="00FF7021" w:rsidP="00FF7021">
      <w:pPr>
        <w:ind w:right="-425"/>
      </w:pPr>
      <w:r>
        <w:t>_______________________________________________________________________________</w:t>
      </w:r>
    </w:p>
    <w:p w14:paraId="4347DFDF" w14:textId="77777777" w:rsidR="00FF7021" w:rsidRDefault="00FF7021" w:rsidP="00FF7021">
      <w:pPr>
        <w:ind w:right="-425"/>
      </w:pPr>
      <w:r>
        <w:t>_______________________________________________________________________________</w:t>
      </w:r>
    </w:p>
    <w:p w14:paraId="376443A8" w14:textId="77777777" w:rsidR="00FF7021" w:rsidRDefault="00FF7021" w:rsidP="00FF7021">
      <w:pPr>
        <w:ind w:right="-425"/>
      </w:pPr>
      <w:r>
        <w:t>_______________________________________________________________________________</w:t>
      </w:r>
    </w:p>
    <w:p w14:paraId="1C844F1D" w14:textId="77777777" w:rsidR="00FF7021" w:rsidRDefault="00FF7021" w:rsidP="00FF7021">
      <w:pPr>
        <w:suppressAutoHyphens w:val="0"/>
        <w:ind w:right="284"/>
        <w:jc w:val="right"/>
        <w:rPr>
          <w:b/>
          <w:lang w:eastAsia="ar-SA"/>
        </w:rPr>
      </w:pPr>
    </w:p>
    <w:p w14:paraId="1ADBBF2A" w14:textId="77777777" w:rsidR="00FF7021" w:rsidRDefault="00FF7021" w:rsidP="00FF7021">
      <w:pPr>
        <w:suppressAutoHyphens w:val="0"/>
        <w:ind w:right="284"/>
        <w:jc w:val="right"/>
        <w:rPr>
          <w:b/>
          <w:lang w:eastAsia="ar-SA"/>
        </w:rPr>
      </w:pPr>
    </w:p>
    <w:p w14:paraId="7B416780" w14:textId="77777777" w:rsidR="00FF7021" w:rsidRDefault="00FF7021" w:rsidP="00FF7021">
      <w:pPr>
        <w:suppressAutoHyphens w:val="0"/>
        <w:ind w:right="284"/>
        <w:jc w:val="right"/>
        <w:rPr>
          <w:b/>
          <w:lang w:eastAsia="ar-SA"/>
        </w:rPr>
      </w:pPr>
    </w:p>
    <w:p w14:paraId="172C9103" w14:textId="046027B3" w:rsidR="00FF7021" w:rsidRDefault="00FF7021" w:rsidP="00FF7021">
      <w:pPr>
        <w:suppressAutoHyphens w:val="0"/>
        <w:ind w:right="284"/>
        <w:jc w:val="right"/>
        <w:rPr>
          <w:b/>
          <w:lang w:eastAsia="ar-SA"/>
        </w:rPr>
      </w:pPr>
    </w:p>
    <w:p w14:paraId="77DFB193" w14:textId="1D07D2C0" w:rsidR="00B229F6" w:rsidRDefault="00B229F6" w:rsidP="00FF7021">
      <w:pPr>
        <w:suppressAutoHyphens w:val="0"/>
        <w:ind w:right="284"/>
        <w:jc w:val="right"/>
        <w:rPr>
          <w:b/>
          <w:lang w:eastAsia="ar-SA"/>
        </w:rPr>
      </w:pPr>
    </w:p>
    <w:p w14:paraId="502CD702" w14:textId="14156F34" w:rsidR="00B229F6" w:rsidRDefault="00B229F6" w:rsidP="00FF7021">
      <w:pPr>
        <w:suppressAutoHyphens w:val="0"/>
        <w:ind w:right="284"/>
        <w:jc w:val="right"/>
        <w:rPr>
          <w:b/>
          <w:lang w:eastAsia="ar-SA"/>
        </w:rPr>
      </w:pPr>
    </w:p>
    <w:p w14:paraId="1557D03F" w14:textId="7F1EC831" w:rsidR="00B229F6" w:rsidRDefault="00B229F6" w:rsidP="00FF7021">
      <w:pPr>
        <w:suppressAutoHyphens w:val="0"/>
        <w:ind w:right="284"/>
        <w:jc w:val="right"/>
        <w:rPr>
          <w:b/>
          <w:lang w:eastAsia="ar-SA"/>
        </w:rPr>
      </w:pPr>
    </w:p>
    <w:p w14:paraId="5AF2FDC1" w14:textId="3390C1FE" w:rsidR="00B229F6" w:rsidRDefault="00B229F6" w:rsidP="00FF7021">
      <w:pPr>
        <w:suppressAutoHyphens w:val="0"/>
        <w:ind w:right="284"/>
        <w:jc w:val="right"/>
        <w:rPr>
          <w:b/>
          <w:lang w:eastAsia="ar-SA"/>
        </w:rPr>
      </w:pPr>
    </w:p>
    <w:p w14:paraId="536F0889" w14:textId="3C7DB16B" w:rsidR="00B229F6" w:rsidRDefault="00B229F6" w:rsidP="00FF7021">
      <w:pPr>
        <w:suppressAutoHyphens w:val="0"/>
        <w:ind w:right="284"/>
        <w:jc w:val="right"/>
        <w:rPr>
          <w:b/>
          <w:lang w:eastAsia="ar-SA"/>
        </w:rPr>
      </w:pPr>
    </w:p>
    <w:p w14:paraId="3D0C3B2D" w14:textId="37AE062C" w:rsidR="00B229F6" w:rsidRDefault="00B229F6" w:rsidP="00FF7021">
      <w:pPr>
        <w:suppressAutoHyphens w:val="0"/>
        <w:ind w:right="284"/>
        <w:jc w:val="right"/>
        <w:rPr>
          <w:b/>
          <w:lang w:eastAsia="ar-SA"/>
        </w:rPr>
      </w:pPr>
    </w:p>
    <w:p w14:paraId="3EF20944" w14:textId="0B98CDA1" w:rsidR="00B229F6" w:rsidRDefault="00B229F6" w:rsidP="00FF7021">
      <w:pPr>
        <w:suppressAutoHyphens w:val="0"/>
        <w:ind w:right="284"/>
        <w:jc w:val="right"/>
        <w:rPr>
          <w:b/>
          <w:lang w:eastAsia="ar-SA"/>
        </w:rPr>
      </w:pPr>
    </w:p>
    <w:p w14:paraId="23C3EF24" w14:textId="77777777" w:rsidR="00FF7021" w:rsidRDefault="00FF7021" w:rsidP="00FF7021">
      <w:pPr>
        <w:suppressAutoHyphens w:val="0"/>
        <w:ind w:right="284"/>
        <w:jc w:val="right"/>
        <w:rPr>
          <w:b/>
          <w:lang w:eastAsia="ar-SA"/>
        </w:rPr>
      </w:pPr>
    </w:p>
    <w:p w14:paraId="2EBA03C2" w14:textId="77777777" w:rsidR="00FF7021" w:rsidRDefault="00FF7021" w:rsidP="00FF7021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312EEE7D" w14:textId="77777777" w:rsidR="00FF7021" w:rsidRDefault="00FF7021" w:rsidP="00FF7021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707FF00C" w14:textId="77777777" w:rsidR="00FF7021" w:rsidRDefault="00FF7021" w:rsidP="00FF7021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от «__» № __________</w:t>
      </w:r>
    </w:p>
    <w:p w14:paraId="7728F6DD" w14:textId="77777777" w:rsidR="00FF7021" w:rsidRDefault="00FF7021" w:rsidP="00FF7021">
      <w:pPr>
        <w:suppressAutoHyphens w:val="0"/>
        <w:ind w:right="284"/>
        <w:jc w:val="right"/>
        <w:rPr>
          <w:b/>
          <w:sz w:val="26"/>
          <w:szCs w:val="26"/>
          <w:lang w:eastAsia="ru-RU"/>
        </w:rPr>
      </w:pPr>
    </w:p>
    <w:p w14:paraId="79937BE3" w14:textId="77777777" w:rsidR="00FF7021" w:rsidRDefault="00FF7021" w:rsidP="00FF7021">
      <w:pPr>
        <w:suppressAutoHyphens w:val="0"/>
        <w:ind w:right="284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АКТ ПРИЕМА-ПЕРЕДАЧИ</w:t>
      </w:r>
    </w:p>
    <w:p w14:paraId="2A049A31" w14:textId="77777777" w:rsidR="00FF7021" w:rsidRDefault="00FF7021" w:rsidP="00FF7021">
      <w:pPr>
        <w:ind w:right="284"/>
        <w:jc w:val="center"/>
        <w:rPr>
          <w:b/>
          <w:lang w:eastAsia="ar-SA"/>
        </w:rPr>
      </w:pPr>
    </w:p>
    <w:p w14:paraId="0D9C24D8" w14:textId="425AB809" w:rsidR="00FF7021" w:rsidRDefault="00FF7021" w:rsidP="00FF7021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_</w:t>
      </w:r>
      <w:r w:rsidR="00B87325">
        <w:rPr>
          <w:b/>
          <w:lang w:eastAsia="ar-SA"/>
        </w:rPr>
        <w:t>___________________ две тысячи семнадцатого</w:t>
      </w:r>
      <w:r>
        <w:rPr>
          <w:b/>
          <w:lang w:eastAsia="ar-SA"/>
        </w:rPr>
        <w:t xml:space="preserve"> года</w:t>
      </w:r>
    </w:p>
    <w:p w14:paraId="3A3E1A2E" w14:textId="77777777" w:rsidR="00FF7021" w:rsidRDefault="00FF7021" w:rsidP="00FF7021">
      <w:pPr>
        <w:ind w:right="284"/>
        <w:jc w:val="center"/>
        <w:rPr>
          <w:lang w:eastAsia="ar-SA"/>
        </w:rPr>
      </w:pPr>
    </w:p>
    <w:p w14:paraId="7B7F3AE3" w14:textId="77777777" w:rsidR="00FF7021" w:rsidRDefault="00FF7021" w:rsidP="00FF7021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А</w:t>
      </w:r>
      <w:r>
        <w:rPr>
          <w:b/>
          <w:lang w:eastAsia="ar-SA"/>
        </w:rPr>
        <w:t>дминистрация ______________________________________________________________</w:t>
      </w:r>
      <w:r>
        <w:rPr>
          <w:lang w:eastAsia="ar-SA"/>
        </w:rPr>
        <w:t>, в лице _________________________________________________________________________, действующего на основании Устава</w:t>
      </w:r>
      <w:r>
        <w:rPr>
          <w:sz w:val="26"/>
          <w:szCs w:val="26"/>
        </w:rPr>
        <w:t xml:space="preserve">, с одной стороны и </w:t>
      </w:r>
    </w:p>
    <w:p w14:paraId="5B03110C" w14:textId="77777777" w:rsidR="00FF7021" w:rsidRDefault="00FF7021" w:rsidP="00FF7021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FF7021" w14:paraId="6DB984A0" w14:textId="77777777" w:rsidTr="009C5669">
        <w:tc>
          <w:tcPr>
            <w:tcW w:w="1638" w:type="dxa"/>
            <w:gridSpan w:val="2"/>
            <w:vAlign w:val="bottom"/>
            <w:hideMark/>
          </w:tcPr>
          <w:p w14:paraId="1FB1D97F" w14:textId="77777777" w:rsidR="00FF7021" w:rsidRDefault="00FF7021" w:rsidP="009C5669">
            <w:pPr>
              <w:jc w:val="both"/>
            </w:pPr>
            <w: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F19257" w14:textId="77777777" w:rsidR="00FF7021" w:rsidRDefault="00FF7021" w:rsidP="009C5669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4287C5BC" w14:textId="77777777" w:rsidR="00FF7021" w:rsidRDefault="00FF7021" w:rsidP="009C5669">
            <w:pPr>
              <w:jc w:val="both"/>
            </w:pPr>
            <w:r>
              <w:t>,</w:t>
            </w:r>
          </w:p>
        </w:tc>
      </w:tr>
      <w:tr w:rsidR="00FF7021" w14:paraId="001B0514" w14:textId="77777777" w:rsidTr="009C5669">
        <w:tc>
          <w:tcPr>
            <w:tcW w:w="1638" w:type="dxa"/>
            <w:gridSpan w:val="2"/>
            <w:vAlign w:val="bottom"/>
          </w:tcPr>
          <w:p w14:paraId="0121EB56" w14:textId="77777777" w:rsidR="00FF7021" w:rsidRDefault="00FF7021" w:rsidP="009C5669">
            <w:pPr>
              <w:jc w:val="center"/>
            </w:pPr>
          </w:p>
        </w:tc>
        <w:tc>
          <w:tcPr>
            <w:tcW w:w="8397" w:type="dxa"/>
            <w:gridSpan w:val="5"/>
            <w:vAlign w:val="bottom"/>
            <w:hideMark/>
          </w:tcPr>
          <w:p w14:paraId="0D4DE370" w14:textId="77777777" w:rsidR="00FF7021" w:rsidRDefault="00FF7021" w:rsidP="009C5669">
            <w:pPr>
              <w:jc w:val="center"/>
            </w:pPr>
            <w:r>
              <w:t>(Ф.И.О.)</w:t>
            </w:r>
          </w:p>
        </w:tc>
      </w:tr>
      <w:tr w:rsidR="00FF7021" w14:paraId="7726EFB6" w14:textId="77777777" w:rsidTr="009C5669">
        <w:trPr>
          <w:cantSplit/>
        </w:trPr>
        <w:tc>
          <w:tcPr>
            <w:tcW w:w="1008" w:type="dxa"/>
            <w:vAlign w:val="bottom"/>
            <w:hideMark/>
          </w:tcPr>
          <w:p w14:paraId="279E7086" w14:textId="77777777" w:rsidR="00FF7021" w:rsidRDefault="00FF7021" w:rsidP="009C5669">
            <w:pPr>
              <w:jc w:val="both"/>
            </w:pPr>
            <w: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4F92DF" w14:textId="77777777" w:rsidR="00FF7021" w:rsidRDefault="00FF7021" w:rsidP="009C5669">
            <w:pPr>
              <w:jc w:val="both"/>
            </w:pPr>
          </w:p>
        </w:tc>
        <w:tc>
          <w:tcPr>
            <w:tcW w:w="992" w:type="dxa"/>
            <w:vAlign w:val="bottom"/>
            <w:hideMark/>
          </w:tcPr>
          <w:p w14:paraId="7BC2387B" w14:textId="77777777" w:rsidR="00FF7021" w:rsidRDefault="00FF7021" w:rsidP="009C5669">
            <w:pPr>
              <w:jc w:val="both"/>
            </w:pPr>
            <w: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FDC978" w14:textId="77777777" w:rsidR="00FF7021" w:rsidRDefault="00FF7021" w:rsidP="009C5669">
            <w:pPr>
              <w:jc w:val="both"/>
            </w:pPr>
          </w:p>
        </w:tc>
      </w:tr>
      <w:tr w:rsidR="00FF7021" w14:paraId="6AC1F118" w14:textId="77777777" w:rsidTr="009C5669">
        <w:tc>
          <w:tcPr>
            <w:tcW w:w="5103" w:type="dxa"/>
            <w:gridSpan w:val="5"/>
            <w:hideMark/>
          </w:tcPr>
          <w:p w14:paraId="2BC70145" w14:textId="77777777" w:rsidR="00FF7021" w:rsidRDefault="00FF7021" w:rsidP="009C5669">
            <w:pPr>
              <w:jc w:val="center"/>
            </w:pPr>
            <w: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887A21" w14:textId="77777777" w:rsidR="00FF7021" w:rsidRDefault="00FF7021" w:rsidP="009C5669">
            <w:pPr>
              <w:jc w:val="center"/>
            </w:pPr>
            <w:r>
              <w:t>(кем и когда выдан)</w:t>
            </w:r>
          </w:p>
        </w:tc>
      </w:tr>
      <w:tr w:rsidR="00FF7021" w14:paraId="680A67B0" w14:textId="77777777" w:rsidTr="009C5669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4B0CE5" w14:textId="77777777" w:rsidR="00FF7021" w:rsidRDefault="00FF7021" w:rsidP="009C5669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333A8B9A" w14:textId="77777777" w:rsidR="00FF7021" w:rsidRDefault="00FF7021" w:rsidP="009C5669">
            <w:pPr>
              <w:jc w:val="right"/>
            </w:pPr>
            <w:r>
              <w:t>,</w:t>
            </w:r>
          </w:p>
        </w:tc>
      </w:tr>
      <w:tr w:rsidR="00FF7021" w14:paraId="38C415D0" w14:textId="77777777" w:rsidTr="009C5669">
        <w:trPr>
          <w:cantSplit/>
        </w:trPr>
        <w:tc>
          <w:tcPr>
            <w:tcW w:w="2970" w:type="dxa"/>
            <w:gridSpan w:val="3"/>
            <w:vAlign w:val="bottom"/>
            <w:hideMark/>
          </w:tcPr>
          <w:p w14:paraId="7238B57C" w14:textId="77777777" w:rsidR="00FF7021" w:rsidRDefault="00FF7021" w:rsidP="009C5669">
            <w:pPr>
              <w:jc w:val="both"/>
            </w:pPr>
            <w: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973B21" w14:textId="77777777" w:rsidR="00FF7021" w:rsidRDefault="00FF7021" w:rsidP="009C5669">
            <w:pPr>
              <w:jc w:val="both"/>
            </w:pPr>
          </w:p>
        </w:tc>
      </w:tr>
      <w:tr w:rsidR="00FF7021" w14:paraId="4F713D93" w14:textId="77777777" w:rsidTr="009C5669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85A893" w14:textId="77777777" w:rsidR="00FF7021" w:rsidRDefault="00FF7021" w:rsidP="009C5669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3A0EB58" w14:textId="77777777" w:rsidR="00FF7021" w:rsidRDefault="00FF7021" w:rsidP="009C5669">
            <w:pPr>
              <w:jc w:val="right"/>
            </w:pPr>
            <w:r>
              <w:t>,</w:t>
            </w:r>
          </w:p>
        </w:tc>
      </w:tr>
    </w:tbl>
    <w:p w14:paraId="4654097E" w14:textId="77777777" w:rsidR="00FF7021" w:rsidRDefault="00FF7021" w:rsidP="00FF7021">
      <w:pPr>
        <w:ind w:right="284"/>
        <w:jc w:val="center"/>
        <w:rPr>
          <w:lang w:eastAsia="ar-SA"/>
        </w:rPr>
      </w:pPr>
    </w:p>
    <w:p w14:paraId="20FCFF7E" w14:textId="77777777" w:rsidR="00FF7021" w:rsidRDefault="00FF7021" w:rsidP="00FF7021">
      <w:pPr>
        <w:ind w:right="65"/>
        <w:jc w:val="both"/>
        <w:rPr>
          <w:lang w:eastAsia="ar-SA"/>
        </w:rPr>
      </w:pPr>
      <w:r>
        <w:rPr>
          <w:lang w:eastAsia="ar-SA"/>
        </w:rPr>
        <w:t>именуемый в дальнейшем Покупатель,</w:t>
      </w:r>
      <w:r>
        <w:rPr>
          <w:color w:val="000000"/>
          <w:lang w:eastAsia="ar-SA"/>
        </w:rPr>
        <w:t xml:space="preserve">  </w:t>
      </w:r>
      <w:r>
        <w:rPr>
          <w:lang w:eastAsia="ar-SA"/>
        </w:rPr>
        <w:t>с другой стороны, в соответствии со ст. 556 ГК РФ</w:t>
      </w:r>
      <w:r>
        <w:rPr>
          <w:lang w:eastAsia="ar-SA"/>
        </w:rPr>
        <w:br/>
        <w:t xml:space="preserve"> заключили настоящий передаточный акт о нижеследующем:</w:t>
      </w:r>
    </w:p>
    <w:p w14:paraId="24E23AA6" w14:textId="77777777" w:rsidR="00FF7021" w:rsidRDefault="00FF7021" w:rsidP="00FF7021">
      <w:pPr>
        <w:ind w:right="284"/>
        <w:jc w:val="both"/>
        <w:rPr>
          <w:lang w:eastAsia="ar-SA"/>
        </w:rPr>
      </w:pPr>
      <w:r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>
        <w:rPr>
          <w:lang w:eastAsia="ar-SA"/>
        </w:rPr>
        <w:t>кв.м</w:t>
      </w:r>
      <w:proofErr w:type="spellEnd"/>
      <w:r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15F0BCC9" w14:textId="77777777" w:rsidR="00FF7021" w:rsidRDefault="00FF7021" w:rsidP="00FF7021">
      <w:pPr>
        <w:ind w:right="255" w:firstLine="60"/>
        <w:jc w:val="both"/>
        <w:rPr>
          <w:lang w:eastAsia="ar-SA"/>
        </w:rPr>
      </w:pPr>
      <w:r>
        <w:rPr>
          <w:lang w:eastAsia="ar-SA"/>
        </w:rPr>
        <w:t xml:space="preserve">     2.  </w:t>
      </w:r>
      <w:proofErr w:type="gramStart"/>
      <w:r>
        <w:rPr>
          <w:lang w:eastAsia="ar-SA"/>
        </w:rPr>
        <w:t>Расчет  по</w:t>
      </w:r>
      <w:proofErr w:type="gramEnd"/>
      <w:r>
        <w:rPr>
          <w:lang w:eastAsia="ar-SA"/>
        </w:rPr>
        <w:t xml:space="preserve">  договору  произведен полностью в размере </w:t>
      </w:r>
      <w:r>
        <w:rPr>
          <w:bCs/>
          <w:lang w:eastAsia="ar-SA"/>
        </w:rPr>
        <w:t>________________</w:t>
      </w:r>
      <w:r>
        <w:rPr>
          <w:lang w:eastAsia="ar-SA"/>
        </w:rPr>
        <w:t>рублей, НДС не облагается, платежи от __________________.</w:t>
      </w:r>
    </w:p>
    <w:p w14:paraId="4F8733A0" w14:textId="77777777" w:rsidR="00FF7021" w:rsidRDefault="00FF7021" w:rsidP="00FF7021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10D45B58" w14:textId="77777777" w:rsidR="00FF7021" w:rsidRDefault="00FF7021" w:rsidP="00FF7021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>
        <w:rPr>
          <w:lang w:eastAsia="ar-SA"/>
        </w:rPr>
        <w:t>Росреестра</w:t>
      </w:r>
      <w:proofErr w:type="spellEnd"/>
      <w:r>
        <w:rPr>
          <w:lang w:eastAsia="ar-SA"/>
        </w:rPr>
        <w:t xml:space="preserve"> по МО.</w:t>
      </w:r>
    </w:p>
    <w:p w14:paraId="3DC0E6C2" w14:textId="77777777" w:rsidR="00FF7021" w:rsidRDefault="00FF7021" w:rsidP="00FF7021">
      <w:pPr>
        <w:ind w:left="360" w:right="284"/>
        <w:jc w:val="both"/>
        <w:rPr>
          <w:lang w:eastAsia="ar-SA"/>
        </w:rPr>
      </w:pPr>
    </w:p>
    <w:p w14:paraId="2C616543" w14:textId="77777777" w:rsidR="00FF7021" w:rsidRDefault="00FF7021" w:rsidP="00FF7021">
      <w:pPr>
        <w:ind w:left="360" w:right="284"/>
        <w:jc w:val="both"/>
        <w:rPr>
          <w:lang w:eastAsia="ar-SA"/>
        </w:rPr>
      </w:pPr>
    </w:p>
    <w:p w14:paraId="2F768B71" w14:textId="77777777" w:rsidR="00FF7021" w:rsidRDefault="00FF7021" w:rsidP="00FF7021">
      <w:pPr>
        <w:ind w:left="360" w:right="284"/>
        <w:jc w:val="both"/>
        <w:rPr>
          <w:lang w:eastAsia="ar-SA"/>
        </w:rPr>
      </w:pPr>
    </w:p>
    <w:p w14:paraId="71D02831" w14:textId="77777777" w:rsidR="00FF7021" w:rsidRDefault="00FF7021" w:rsidP="00FF7021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ПОДПИСИ СТОРОН:</w:t>
      </w:r>
    </w:p>
    <w:p w14:paraId="59A2DE34" w14:textId="77777777" w:rsidR="00FF7021" w:rsidRDefault="00FF7021" w:rsidP="00FF7021">
      <w:pPr>
        <w:ind w:right="284"/>
        <w:jc w:val="both"/>
        <w:rPr>
          <w:b/>
          <w:lang w:eastAsia="ar-SA"/>
        </w:rPr>
      </w:pPr>
      <w:r>
        <w:rPr>
          <w:b/>
          <w:lang w:eastAsia="ar-SA"/>
        </w:rPr>
        <w:t xml:space="preserve">Продавец   </w:t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  <w:t>Покупатель</w:t>
      </w:r>
    </w:p>
    <w:p w14:paraId="58335B36" w14:textId="77777777" w:rsidR="00FF7021" w:rsidRDefault="00FF7021" w:rsidP="00FF7021">
      <w:pPr>
        <w:ind w:right="284"/>
        <w:jc w:val="both"/>
        <w:rPr>
          <w:b/>
          <w:lang w:eastAsia="ar-SA"/>
        </w:rPr>
      </w:pPr>
    </w:p>
    <w:p w14:paraId="453F1D27" w14:textId="77777777" w:rsidR="00FF7021" w:rsidRDefault="00FF7021" w:rsidP="00FF7021">
      <w:pPr>
        <w:ind w:right="284"/>
        <w:jc w:val="both"/>
        <w:rPr>
          <w:b/>
        </w:rPr>
      </w:pPr>
    </w:p>
    <w:p w14:paraId="214E48A5" w14:textId="77777777" w:rsidR="00FF7021" w:rsidRDefault="00FF7021" w:rsidP="00FF7021">
      <w:pPr>
        <w:ind w:right="284"/>
        <w:jc w:val="both"/>
        <w:rPr>
          <w:b/>
        </w:rPr>
      </w:pPr>
      <w:r>
        <w:rPr>
          <w:b/>
        </w:rPr>
        <w:t>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</w:t>
      </w:r>
    </w:p>
    <w:p w14:paraId="5C360C6C" w14:textId="77777777" w:rsidR="00FF7021" w:rsidRPr="002B1734" w:rsidRDefault="00FF7021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DF5D3B" w:rsidRDefault="00DF5D3B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DF5D3B" w:rsidRDefault="00DF5D3B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1B0364E9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996F66">
        <w:rPr>
          <w:b/>
          <w:color w:val="0000FF"/>
        </w:rPr>
        <w:t>ПЗ-СЕР/17-98</w:t>
      </w:r>
      <w:r w:rsidR="00530F2C">
        <w:rPr>
          <w:b/>
          <w:color w:val="0000FF"/>
        </w:rPr>
        <w:t>4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имущественных прав</w:t>
      </w:r>
      <w:r w:rsidRPr="008E4A5F">
        <w:tab/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7449EB72" w14:textId="77777777" w:rsidR="00996F66" w:rsidRDefault="00996F66" w:rsidP="00996F66">
      <w:pPr>
        <w:suppressAutoHyphens w:val="0"/>
        <w:autoSpaceDE w:val="0"/>
        <w:autoSpaceDN w:val="0"/>
        <w:adjustRightInd w:val="0"/>
        <w:rPr>
          <w:color w:val="0000FF"/>
          <w:lang w:eastAsia="ru-RU"/>
        </w:rPr>
      </w:pPr>
      <w:r>
        <w:rPr>
          <w:color w:val="0000FF"/>
          <w:lang w:eastAsia="ru-RU"/>
        </w:rPr>
        <w:t>Отдел финансово-экономической</w:t>
      </w:r>
    </w:p>
    <w:p w14:paraId="52DA69FA" w14:textId="77777777" w:rsidR="00996F66" w:rsidRDefault="00996F66" w:rsidP="00996F66">
      <w:pPr>
        <w:suppressAutoHyphens w:val="0"/>
        <w:autoSpaceDE w:val="0"/>
        <w:autoSpaceDN w:val="0"/>
        <w:adjustRightInd w:val="0"/>
        <w:rPr>
          <w:color w:val="0000FF"/>
          <w:lang w:eastAsia="ru-RU"/>
        </w:rPr>
      </w:pPr>
      <w:r>
        <w:rPr>
          <w:color w:val="0000FF"/>
          <w:lang w:eastAsia="ru-RU"/>
        </w:rPr>
        <w:t>деятельности и государственных</w:t>
      </w:r>
    </w:p>
    <w:p w14:paraId="2D20F890" w14:textId="2BE90E27" w:rsidR="008D3265" w:rsidRPr="008E4A5F" w:rsidRDefault="00996F66" w:rsidP="00996F66">
      <w:pPr>
        <w:spacing w:line="276" w:lineRule="auto"/>
        <w:jc w:val="both"/>
      </w:pPr>
      <w:r>
        <w:rPr>
          <w:color w:val="0000FF"/>
          <w:lang w:eastAsia="ru-RU"/>
        </w:rPr>
        <w:t>закупок</w:t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028E96EB" w:rsidR="008D3265" w:rsidRDefault="008D3265" w:rsidP="008D3265">
      <w:pPr>
        <w:spacing w:line="276" w:lineRule="auto"/>
        <w:jc w:val="both"/>
      </w:pPr>
    </w:p>
    <w:p w14:paraId="33406CE5" w14:textId="306E958B" w:rsidR="00996F66" w:rsidRPr="008E4A5F" w:rsidRDefault="00996F66" w:rsidP="008D3265">
      <w:pPr>
        <w:spacing w:line="276" w:lineRule="auto"/>
        <w:jc w:val="both"/>
      </w:pPr>
      <w:r w:rsidRPr="00996F66">
        <w:rPr>
          <w:color w:val="0000FF"/>
        </w:rPr>
        <w:t>Исполняющий обязанности директора</w:t>
      </w:r>
      <w:r>
        <w:t xml:space="preserve">                 </w:t>
      </w:r>
      <w:r w:rsidRPr="00996F66">
        <w:t xml:space="preserve"> _______________________ </w:t>
      </w:r>
      <w:r>
        <w:t xml:space="preserve">  </w:t>
      </w:r>
      <w:r w:rsidRPr="00996F66">
        <w:t>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DF5D3B" w:rsidRDefault="00DF5D3B">
      <w:r>
        <w:separator/>
      </w:r>
    </w:p>
  </w:endnote>
  <w:endnote w:type="continuationSeparator" w:id="0">
    <w:p w14:paraId="134A1E8F" w14:textId="77777777" w:rsidR="00DF5D3B" w:rsidRDefault="00DF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75F301BC" w:rsidR="00DF5D3B" w:rsidRDefault="00DF5D3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7DC" w:rsidRPr="00A467DC">
          <w:rPr>
            <w:noProof/>
            <w:lang w:val="ru-RU"/>
          </w:rPr>
          <w:t>4</w:t>
        </w:r>
        <w:r>
          <w:fldChar w:fldCharType="end"/>
        </w:r>
      </w:p>
    </w:sdtContent>
  </w:sdt>
  <w:p w14:paraId="05037595" w14:textId="06CC6603" w:rsidR="00DF5D3B" w:rsidRPr="001A6C06" w:rsidRDefault="00DF5D3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DF5D3B" w:rsidRDefault="00DF5D3B">
      <w:r>
        <w:separator/>
      </w:r>
    </w:p>
  </w:footnote>
  <w:footnote w:type="continuationSeparator" w:id="0">
    <w:p w14:paraId="405A409F" w14:textId="77777777" w:rsidR="00DF5D3B" w:rsidRDefault="00DF5D3B">
      <w:r>
        <w:continuationSeparator/>
      </w:r>
    </w:p>
  </w:footnote>
  <w:footnote w:id="1">
    <w:p w14:paraId="51A8675D" w14:textId="77777777" w:rsidR="00DF5D3B" w:rsidRDefault="00DF5D3B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DF5D3B" w:rsidRPr="0031347A" w:rsidRDefault="00DF5D3B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DF5D3B" w:rsidRPr="0031347A" w:rsidRDefault="00DF5D3B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93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237A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4EE9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5480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866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45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463"/>
    <w:rsid w:val="001F7D6E"/>
    <w:rsid w:val="001F7E9D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06F9B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1735"/>
    <w:rsid w:val="00232C80"/>
    <w:rsid w:val="00234053"/>
    <w:rsid w:val="00234900"/>
    <w:rsid w:val="00235B4F"/>
    <w:rsid w:val="0024080D"/>
    <w:rsid w:val="00240EF7"/>
    <w:rsid w:val="00241502"/>
    <w:rsid w:val="00241644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57F81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3C4C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526A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2500"/>
    <w:rsid w:val="00314992"/>
    <w:rsid w:val="0031524F"/>
    <w:rsid w:val="00315BF2"/>
    <w:rsid w:val="00316148"/>
    <w:rsid w:val="00316F00"/>
    <w:rsid w:val="00320990"/>
    <w:rsid w:val="00322BC2"/>
    <w:rsid w:val="00323116"/>
    <w:rsid w:val="00324AB1"/>
    <w:rsid w:val="00325290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0D5A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3CF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6C0A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6DCA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675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A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0F2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1EFA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26C5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05FD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9EE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4211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550C"/>
    <w:rsid w:val="00736D82"/>
    <w:rsid w:val="00737832"/>
    <w:rsid w:val="00740811"/>
    <w:rsid w:val="0074101A"/>
    <w:rsid w:val="00743844"/>
    <w:rsid w:val="00743F63"/>
    <w:rsid w:val="00747D9F"/>
    <w:rsid w:val="007511F0"/>
    <w:rsid w:val="0075389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383F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17745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6F66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5CC8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C8B"/>
    <w:rsid w:val="00A12D98"/>
    <w:rsid w:val="00A14C49"/>
    <w:rsid w:val="00A15458"/>
    <w:rsid w:val="00A15B86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67DC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413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9F6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47160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325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EBC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77934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1811"/>
    <w:rsid w:val="00DA2372"/>
    <w:rsid w:val="00DA2519"/>
    <w:rsid w:val="00DA2AF6"/>
    <w:rsid w:val="00DA344E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10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3B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C31"/>
    <w:rsid w:val="00E15E48"/>
    <w:rsid w:val="00E1607E"/>
    <w:rsid w:val="00E16ACF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038C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0F85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5AE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2EB"/>
    <w:rsid w:val="00F933CE"/>
    <w:rsid w:val="00F93936"/>
    <w:rsid w:val="00F94B39"/>
    <w:rsid w:val="00F95165"/>
    <w:rsid w:val="00F955E0"/>
    <w:rsid w:val="00F95B6F"/>
    <w:rsid w:val="00F95F06"/>
    <w:rsid w:val="00F9608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4FB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021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e8d4181a-c308-40bd-85fd-d92f482083fb"/>
    <ds:schemaRef ds:uri="http://schemas.openxmlformats.org/package/2006/metadata/core-properties"/>
    <ds:schemaRef ds:uri="http://purl.org/dc/dcmitype/"/>
    <ds:schemaRef ds:uri="2858128C-45C9-415E-878D-C7420B7522F9"/>
    <ds:schemaRef ds:uri="http://schemas.microsoft.com/office/infopath/2007/PartnerControl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764A6C00-EC8D-4AFB-BFB6-07CC67CB6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39</Pages>
  <Words>8114</Words>
  <Characters>46255</Characters>
  <Application>Microsoft Office Word</Application>
  <DocSecurity>8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54261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91</cp:revision>
  <cp:lastPrinted>2017-08-22T07:13:00Z</cp:lastPrinted>
  <dcterms:created xsi:type="dcterms:W3CDTF">2017-03-30T12:57:00Z</dcterms:created>
  <dcterms:modified xsi:type="dcterms:W3CDTF">2017-08-22T13:26:00Z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