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2C96DA0" w14:textId="77777777" w:rsidR="005B3566" w:rsidRDefault="005B3566" w:rsidP="005B3566">
      <w:pPr>
        <w:autoSpaceDE w:val="0"/>
        <w:jc w:val="center"/>
        <w:rPr>
          <w:b/>
          <w:bCs/>
          <w:sz w:val="32"/>
          <w:szCs w:val="32"/>
        </w:rPr>
      </w:pPr>
    </w:p>
    <w:p w14:paraId="43E71A66" w14:textId="2DE98614" w:rsidR="005B3566" w:rsidRPr="00513D43" w:rsidRDefault="005B3566" w:rsidP="005B3566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13ECA1B6" w14:textId="77777777" w:rsidR="005B3566" w:rsidRPr="00513D43" w:rsidRDefault="005B3566" w:rsidP="005B3566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780470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5D6640FA" w14:textId="77777777" w:rsidR="005B3566" w:rsidRDefault="005B3566" w:rsidP="005B3566">
      <w:pPr>
        <w:autoSpaceDE w:val="0"/>
        <w:ind w:left="709"/>
        <w:jc w:val="center"/>
        <w:rPr>
          <w:bCs/>
        </w:rPr>
      </w:pPr>
      <w:permStart w:id="793663564" w:edGrp="everyone"/>
    </w:p>
    <w:p w14:paraId="36D79E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ermEnd w:id="793663564"/>
    <w:p w14:paraId="08F1DCC2" w14:textId="77777777" w:rsidR="005B3566" w:rsidRPr="00513D43" w:rsidRDefault="005B3566" w:rsidP="005B3566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044" w:type="dxa"/>
        <w:tblLook w:val="04A0" w:firstRow="1" w:lastRow="0" w:firstColumn="1" w:lastColumn="0" w:noHBand="0" w:noVBand="1"/>
      </w:tblPr>
      <w:tblGrid>
        <w:gridCol w:w="5235"/>
        <w:gridCol w:w="4809"/>
      </w:tblGrid>
      <w:tr w:rsidR="005B3566" w:rsidRPr="00513D43" w14:paraId="66638544" w14:textId="77777777" w:rsidTr="00482529">
        <w:trPr>
          <w:trHeight w:val="3115"/>
        </w:trPr>
        <w:tc>
          <w:tcPr>
            <w:tcW w:w="5235" w:type="dxa"/>
            <w:shd w:val="clear" w:color="auto" w:fill="auto"/>
          </w:tcPr>
          <w:p w14:paraId="41AEAA0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64BCFD05" w14:textId="77777777" w:rsidR="005B3566" w:rsidRPr="00513D43" w:rsidRDefault="005B3566" w:rsidP="005B3566">
            <w:pPr>
              <w:autoSpaceDE w:val="0"/>
              <w:rPr>
                <w:iCs/>
                <w:sz w:val="22"/>
                <w:szCs w:val="22"/>
              </w:rPr>
            </w:pPr>
          </w:p>
          <w:p w14:paraId="776472E1" w14:textId="77777777" w:rsidR="002053C4" w:rsidRDefault="002053C4" w:rsidP="002053C4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permStart w:id="1685865191" w:edGrp="everyone"/>
            <w:r>
              <w:rPr>
                <w:color w:val="0000FF"/>
                <w:lang w:eastAsia="ru-RU"/>
              </w:rPr>
              <w:t>Администрация городского округа</w:t>
            </w:r>
          </w:p>
          <w:p w14:paraId="63981C3F" w14:textId="77777777" w:rsidR="002053C4" w:rsidRPr="00513D43" w:rsidRDefault="002053C4" w:rsidP="002053C4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>
              <w:rPr>
                <w:color w:val="0000FF"/>
                <w:lang w:eastAsia="ru-RU"/>
              </w:rPr>
              <w:t>Серебряные Пруды Московской области</w:t>
            </w:r>
          </w:p>
          <w:p w14:paraId="637395C9" w14:textId="1A6E4366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4462FD0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73A518B3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1FB17893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766B6874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11932E2B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685865191"/>
          </w:p>
        </w:tc>
        <w:tc>
          <w:tcPr>
            <w:tcW w:w="4809" w:type="dxa"/>
            <w:shd w:val="clear" w:color="auto" w:fill="auto"/>
          </w:tcPr>
          <w:p w14:paraId="565EDD32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10589C2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326A9D71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3F26D0C4" w14:textId="77777777" w:rsidR="005B3566" w:rsidRPr="00513D43" w:rsidRDefault="005B3566" w:rsidP="005B356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4F23CB70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2B407888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635CC203" w14:textId="1BF4341D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43756350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8A3C80">
              <w:rPr>
                <w:bCs/>
                <w:color w:val="0000FF"/>
                <w:sz w:val="22"/>
                <w:szCs w:val="22"/>
              </w:rPr>
              <w:t>е</w:t>
            </w:r>
            <w:r w:rsidR="00CB5F79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788BC74D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2569C97D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43756350"/>
          </w:p>
        </w:tc>
      </w:tr>
    </w:tbl>
    <w:p w14:paraId="12FC7F23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7BA617BC" w14:textId="77777777" w:rsidR="005B3566" w:rsidRDefault="005B3566" w:rsidP="005B3566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452550448" w:edGrp="everyone"/>
    </w:p>
    <w:p w14:paraId="06DECC86" w14:textId="77777777" w:rsidR="00F95F06" w:rsidRPr="00F95F06" w:rsidRDefault="00F95F06" w:rsidP="00F95F06">
      <w:pPr>
        <w:autoSpaceDE w:val="0"/>
        <w:spacing w:line="360" w:lineRule="auto"/>
        <w:ind w:right="-22"/>
        <w:rPr>
          <w:b/>
          <w:bCs/>
          <w:sz w:val="22"/>
          <w:szCs w:val="22"/>
        </w:rPr>
      </w:pPr>
    </w:p>
    <w:p w14:paraId="72E86582" w14:textId="77777777" w:rsidR="005B3566" w:rsidRPr="005B3566" w:rsidRDefault="005B3566" w:rsidP="005B3566">
      <w:pPr>
        <w:autoSpaceDE w:val="0"/>
        <w:spacing w:line="360" w:lineRule="auto"/>
        <w:ind w:right="-22"/>
        <w:jc w:val="center"/>
        <w:rPr>
          <w:b/>
          <w:bCs/>
          <w:sz w:val="26"/>
          <w:szCs w:val="26"/>
        </w:rPr>
      </w:pPr>
    </w:p>
    <w:p w14:paraId="588B1354" w14:textId="087D23E3" w:rsidR="005B3566" w:rsidRPr="005B3566" w:rsidRDefault="005B3566" w:rsidP="005B3566">
      <w:pPr>
        <w:autoSpaceDE w:val="0"/>
        <w:spacing w:line="360" w:lineRule="auto"/>
        <w:ind w:right="119"/>
        <w:jc w:val="center"/>
        <w:rPr>
          <w:noProof/>
          <w:color w:val="0000FF"/>
          <w:sz w:val="28"/>
          <w:szCs w:val="28"/>
        </w:rPr>
      </w:pPr>
      <w:r w:rsidRPr="005B3566">
        <w:rPr>
          <w:b/>
          <w:bCs/>
          <w:sz w:val="26"/>
          <w:szCs w:val="26"/>
        </w:rPr>
        <w:t xml:space="preserve">ИЗВЕЩЕНИЕ </w:t>
      </w:r>
      <w:permEnd w:id="1452550448"/>
      <w:r w:rsidRPr="005B3566">
        <w:rPr>
          <w:b/>
          <w:bCs/>
          <w:sz w:val="26"/>
          <w:szCs w:val="26"/>
        </w:rPr>
        <w:t xml:space="preserve">О ПРОВЕДЕНИИ АУКЦИОНА </w:t>
      </w:r>
      <w:permStart w:id="500713480" w:edGrp="everyone"/>
      <w:r w:rsidR="00D61A07" w:rsidRPr="00D61A07">
        <w:rPr>
          <w:b/>
          <w:noProof/>
          <w:color w:val="0000FF"/>
          <w:sz w:val="28"/>
          <w:szCs w:val="28"/>
        </w:rPr>
        <w:t>№ ПЗ-СЕР/18-</w:t>
      </w:r>
      <w:r w:rsidR="00275D60">
        <w:rPr>
          <w:b/>
          <w:noProof/>
          <w:color w:val="0000FF"/>
          <w:sz w:val="28"/>
          <w:szCs w:val="28"/>
        </w:rPr>
        <w:t>1351</w:t>
      </w:r>
    </w:p>
    <w:p w14:paraId="2904D7B7" w14:textId="77777777" w:rsidR="002053C4" w:rsidRPr="00DF225C" w:rsidRDefault="002053C4" w:rsidP="002053C4">
      <w:pPr>
        <w:ind w:left="-426"/>
        <w:jc w:val="center"/>
        <w:rPr>
          <w:noProof/>
          <w:color w:val="0000FF"/>
          <w:sz w:val="28"/>
          <w:szCs w:val="28"/>
        </w:rPr>
      </w:pPr>
      <w:r w:rsidRPr="00DF225C">
        <w:rPr>
          <w:noProof/>
          <w:color w:val="0000FF"/>
          <w:sz w:val="28"/>
          <w:szCs w:val="28"/>
        </w:rPr>
        <w:t>по продаже земельного участка, государственная собственность на который</w:t>
      </w:r>
    </w:p>
    <w:p w14:paraId="39D445BF" w14:textId="77777777" w:rsidR="002053C4" w:rsidRPr="00DF225C" w:rsidRDefault="002053C4" w:rsidP="002053C4">
      <w:pPr>
        <w:ind w:left="-426"/>
        <w:jc w:val="center"/>
        <w:rPr>
          <w:noProof/>
          <w:color w:val="0000FF"/>
          <w:sz w:val="28"/>
          <w:szCs w:val="28"/>
        </w:rPr>
      </w:pPr>
      <w:r w:rsidRPr="00DF225C">
        <w:rPr>
          <w:noProof/>
          <w:color w:val="0000FF"/>
          <w:sz w:val="28"/>
          <w:szCs w:val="28"/>
        </w:rPr>
        <w:t>не разграничена, расположенного на территории городского округа Серебряные Пруды</w:t>
      </w:r>
    </w:p>
    <w:p w14:paraId="1F84880E" w14:textId="77777777" w:rsidR="002053C4" w:rsidRPr="00DF225C" w:rsidRDefault="002053C4" w:rsidP="002053C4">
      <w:pPr>
        <w:ind w:left="-426"/>
        <w:jc w:val="center"/>
        <w:rPr>
          <w:noProof/>
          <w:color w:val="0000FF"/>
          <w:sz w:val="28"/>
          <w:szCs w:val="28"/>
        </w:rPr>
      </w:pPr>
      <w:r w:rsidRPr="00DF225C">
        <w:rPr>
          <w:noProof/>
          <w:color w:val="0000FF"/>
          <w:sz w:val="28"/>
          <w:szCs w:val="28"/>
        </w:rPr>
        <w:t>Московской области, вид разрешенного использования:</w:t>
      </w:r>
    </w:p>
    <w:p w14:paraId="3A64487E" w14:textId="77777777" w:rsidR="002053C4" w:rsidRPr="005B3566" w:rsidRDefault="002053C4" w:rsidP="002053C4">
      <w:pPr>
        <w:ind w:left="-426"/>
        <w:jc w:val="center"/>
        <w:rPr>
          <w:iCs/>
          <w:color w:val="0000FF"/>
          <w:sz w:val="28"/>
          <w:szCs w:val="28"/>
        </w:rPr>
      </w:pPr>
      <w:r w:rsidRPr="00DF225C">
        <w:rPr>
          <w:noProof/>
          <w:color w:val="0000FF"/>
          <w:sz w:val="28"/>
          <w:szCs w:val="28"/>
        </w:rPr>
        <w:t xml:space="preserve">для </w:t>
      </w:r>
      <w:r>
        <w:rPr>
          <w:noProof/>
          <w:color w:val="0000FF"/>
          <w:sz w:val="28"/>
          <w:szCs w:val="28"/>
        </w:rPr>
        <w:t>ведения личного подсобного хозяйства</w:t>
      </w:r>
      <w:r w:rsidRPr="005B3566">
        <w:rPr>
          <w:iCs/>
          <w:color w:val="0000FF"/>
          <w:sz w:val="28"/>
          <w:szCs w:val="28"/>
        </w:rPr>
        <w:t xml:space="preserve"> </w:t>
      </w:r>
    </w:p>
    <w:p w14:paraId="343DE796" w14:textId="69FBEF5C" w:rsidR="002053C4" w:rsidRPr="005B3566" w:rsidRDefault="002053C4" w:rsidP="00EC2FE4">
      <w:pPr>
        <w:ind w:left="-426"/>
        <w:jc w:val="center"/>
        <w:rPr>
          <w:iCs/>
          <w:color w:val="0000FF"/>
          <w:sz w:val="28"/>
          <w:szCs w:val="28"/>
        </w:rPr>
      </w:pPr>
      <w:r w:rsidRPr="005B3566">
        <w:rPr>
          <w:iCs/>
          <w:color w:val="0000FF"/>
          <w:sz w:val="28"/>
          <w:szCs w:val="28"/>
        </w:rPr>
        <w:t>(1 лот)</w:t>
      </w:r>
      <w:r>
        <w:rPr>
          <w:iCs/>
          <w:color w:val="0000FF"/>
          <w:sz w:val="28"/>
          <w:szCs w:val="28"/>
        </w:rPr>
        <w:t xml:space="preserve"> </w:t>
      </w:r>
      <w:r>
        <w:rPr>
          <w:color w:val="0000FF"/>
          <w:sz w:val="28"/>
          <w:szCs w:val="28"/>
          <w:lang w:eastAsia="ru-RU"/>
        </w:rPr>
        <w:t>(выездной аукцион)</w:t>
      </w:r>
    </w:p>
    <w:p w14:paraId="511A01E3" w14:textId="77777777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</w:p>
    <w:p w14:paraId="6DC7512E" w14:textId="77777777" w:rsidR="005B3566" w:rsidRPr="005B3566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</w:p>
    <w:permEnd w:id="500713480"/>
    <w:p w14:paraId="12824B3F" w14:textId="77777777" w:rsidR="005B3566" w:rsidRPr="005B3566" w:rsidRDefault="005B3566" w:rsidP="005B3566">
      <w:pPr>
        <w:autoSpaceDE w:val="0"/>
        <w:jc w:val="right"/>
        <w:rPr>
          <w:b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140"/>
      </w:tblGrid>
      <w:tr w:rsidR="005B3566" w:rsidRPr="005B3566" w14:paraId="359A96E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2B8D7B5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285557173" w:edGrp="everyone" w:colFirst="1" w:colLast="1"/>
            <w:r w:rsidRPr="005B3566">
              <w:rPr>
                <w:bCs/>
                <w:sz w:val="26"/>
                <w:szCs w:val="26"/>
              </w:rPr>
              <w:t xml:space="preserve">№ процедуры </w:t>
            </w:r>
            <w:hyperlink r:id="rId12" w:history="1">
              <w:r w:rsidRPr="005B3566">
                <w:rPr>
                  <w:sz w:val="26"/>
                  <w:szCs w:val="26"/>
                </w:rPr>
                <w:t>www.torgi.gov.ru</w:t>
              </w:r>
            </w:hyperlink>
          </w:p>
        </w:tc>
        <w:tc>
          <w:tcPr>
            <w:tcW w:w="5140" w:type="dxa"/>
            <w:shd w:val="clear" w:color="auto" w:fill="auto"/>
          </w:tcPr>
          <w:p w14:paraId="6DC18F12" w14:textId="62EB5B0B" w:rsidR="005B3566" w:rsidRPr="005B3566" w:rsidRDefault="00087B8F" w:rsidP="005B3566">
            <w:pPr>
              <w:autoSpaceDE w:val="0"/>
              <w:rPr>
                <w:bCs/>
                <w:sz w:val="26"/>
                <w:szCs w:val="26"/>
              </w:rPr>
            </w:pPr>
            <w:r w:rsidRPr="00087B8F">
              <w:rPr>
                <w:b/>
                <w:noProof/>
                <w:color w:val="0000FF"/>
                <w:sz w:val="28"/>
                <w:szCs w:val="28"/>
              </w:rPr>
              <w:t>030818/6987935/05</w:t>
            </w:r>
            <w:r w:rsidR="00D61A07">
              <w:rPr>
                <w:b/>
                <w:noProof/>
                <w:color w:val="0000FF"/>
                <w:sz w:val="28"/>
                <w:szCs w:val="28"/>
              </w:rPr>
              <w:t xml:space="preserve">   </w:t>
            </w:r>
          </w:p>
        </w:tc>
      </w:tr>
      <w:tr w:rsidR="005B3566" w:rsidRPr="005B3566" w14:paraId="18894A0F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069C1561" w14:textId="77777777" w:rsidR="005B3566" w:rsidRPr="005B3566" w:rsidRDefault="005B3566" w:rsidP="005B3566">
            <w:pPr>
              <w:rPr>
                <w:sz w:val="26"/>
                <w:szCs w:val="26"/>
              </w:rPr>
            </w:pPr>
            <w:permStart w:id="1865828873" w:edGrp="everyone" w:colFirst="1" w:colLast="1"/>
            <w:permEnd w:id="1285557173"/>
            <w:r w:rsidRPr="005B3566">
              <w:rPr>
                <w:sz w:val="26"/>
                <w:szCs w:val="26"/>
              </w:rPr>
              <w:t>№ процедуры www.torgi.mosreg.ru</w:t>
            </w:r>
          </w:p>
        </w:tc>
        <w:tc>
          <w:tcPr>
            <w:tcW w:w="5140" w:type="dxa"/>
            <w:shd w:val="clear" w:color="auto" w:fill="auto"/>
          </w:tcPr>
          <w:p w14:paraId="2CECEE93" w14:textId="11CC4D94" w:rsidR="005B3566" w:rsidRPr="005B3566" w:rsidRDefault="00612F85" w:rsidP="00612F85">
            <w:r w:rsidRPr="00612F85">
              <w:rPr>
                <w:b/>
                <w:noProof/>
                <w:color w:val="0000FF"/>
                <w:sz w:val="28"/>
                <w:szCs w:val="28"/>
              </w:rPr>
              <w:t>00400010100776</w:t>
            </w:r>
            <w:bookmarkStart w:id="0" w:name="_GoBack"/>
            <w:bookmarkEnd w:id="0"/>
          </w:p>
        </w:tc>
      </w:tr>
      <w:tr w:rsidR="005B3566" w:rsidRPr="005B3566" w14:paraId="28A73C20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65EACDF4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524167057" w:edGrp="everyone" w:colFirst="1" w:colLast="1"/>
            <w:permEnd w:id="1865828873"/>
            <w:r w:rsidRPr="005B3566">
              <w:rPr>
                <w:bCs/>
                <w:sz w:val="26"/>
                <w:szCs w:val="26"/>
              </w:rPr>
              <w:t>Дата начала приема заявок:</w:t>
            </w:r>
          </w:p>
        </w:tc>
        <w:tc>
          <w:tcPr>
            <w:tcW w:w="5140" w:type="dxa"/>
            <w:shd w:val="clear" w:color="auto" w:fill="auto"/>
          </w:tcPr>
          <w:p w14:paraId="7BEC05CB" w14:textId="12712D64" w:rsidR="005B3566" w:rsidRPr="005B3566" w:rsidRDefault="00D61A07" w:rsidP="00BE13F0">
            <w:pPr>
              <w:autoSpaceDE w:val="0"/>
              <w:rPr>
                <w:bCs/>
                <w:strike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06.08</w:t>
            </w:r>
            <w:r w:rsidR="002053C4">
              <w:rPr>
                <w:b/>
                <w:noProof/>
                <w:color w:val="0000FF"/>
                <w:sz w:val="28"/>
                <w:szCs w:val="28"/>
              </w:rPr>
              <w:t>.2018</w:t>
            </w:r>
            <w:r w:rsidR="005B3566" w:rsidRPr="005B3566">
              <w:rPr>
                <w:b/>
                <w:noProof/>
                <w:color w:val="0000FF"/>
                <w:sz w:val="28"/>
                <w:szCs w:val="28"/>
              </w:rPr>
              <w:t xml:space="preserve"> </w:t>
            </w:r>
          </w:p>
        </w:tc>
      </w:tr>
      <w:tr w:rsidR="005B3566" w:rsidRPr="005B3566" w14:paraId="4510D21E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2BA695F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11487225" w:edGrp="everyone" w:colFirst="1" w:colLast="1"/>
            <w:permEnd w:id="524167057"/>
            <w:r w:rsidRPr="005B3566">
              <w:rPr>
                <w:bCs/>
                <w:sz w:val="26"/>
                <w:szCs w:val="26"/>
              </w:rPr>
              <w:t>Дата окончания приема заявок:</w:t>
            </w:r>
          </w:p>
        </w:tc>
        <w:tc>
          <w:tcPr>
            <w:tcW w:w="5140" w:type="dxa"/>
            <w:shd w:val="clear" w:color="auto" w:fill="auto"/>
          </w:tcPr>
          <w:p w14:paraId="346941DF" w14:textId="1711B6DD" w:rsidR="005B3566" w:rsidRPr="005B3566" w:rsidRDefault="002053C4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 w:rsidRPr="002053C4">
              <w:rPr>
                <w:b/>
                <w:bCs/>
                <w:color w:val="0000FF"/>
                <w:sz w:val="28"/>
                <w:szCs w:val="28"/>
              </w:rPr>
              <w:t>14.09.2018</w:t>
            </w:r>
          </w:p>
        </w:tc>
      </w:tr>
      <w:tr w:rsidR="005B3566" w:rsidRPr="005B3566" w14:paraId="0A082A4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159950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81486599" w:edGrp="everyone" w:colFirst="1" w:colLast="1"/>
            <w:permEnd w:id="1711487225"/>
            <w:r w:rsidRPr="005B3566">
              <w:rPr>
                <w:bCs/>
                <w:sz w:val="26"/>
                <w:szCs w:val="26"/>
              </w:rPr>
              <w:t>Дата аукциона:</w:t>
            </w:r>
          </w:p>
        </w:tc>
        <w:tc>
          <w:tcPr>
            <w:tcW w:w="5140" w:type="dxa"/>
            <w:shd w:val="clear" w:color="auto" w:fill="auto"/>
          </w:tcPr>
          <w:p w14:paraId="54B6F5FF" w14:textId="5441026B" w:rsidR="005B3566" w:rsidRPr="005B3566" w:rsidRDefault="002053C4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 w:rsidRPr="002053C4">
              <w:rPr>
                <w:b/>
                <w:noProof/>
                <w:color w:val="0000FF"/>
                <w:sz w:val="28"/>
                <w:szCs w:val="28"/>
              </w:rPr>
              <w:t>19.09.2018</w:t>
            </w:r>
          </w:p>
        </w:tc>
      </w:tr>
      <w:permEnd w:id="1781486599"/>
    </w:tbl>
    <w:p w14:paraId="764ABC2F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2C224179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47F6531D" w14:textId="77777777" w:rsidR="00351440" w:rsidRPr="007C5B29" w:rsidRDefault="00351440" w:rsidP="00DB07C3">
      <w:pPr>
        <w:autoSpaceDE w:val="0"/>
        <w:rPr>
          <w:b/>
          <w:bCs/>
          <w:sz w:val="26"/>
          <w:szCs w:val="26"/>
        </w:rPr>
      </w:pPr>
      <w:permStart w:id="1716661363" w:edGrp="everyone"/>
    </w:p>
    <w:p w14:paraId="3B503791" w14:textId="713C32CC" w:rsidR="005B3566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ermEnd w:id="1716661363"/>
    <w:p w14:paraId="2D75C082" w14:textId="77777777" w:rsidR="00482529" w:rsidRDefault="00482529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0F709177" w14:textId="77777777" w:rsidR="005B3566" w:rsidRPr="0088273D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6C894943" w14:textId="08129B4E" w:rsidR="005B3566" w:rsidRPr="00FD2244" w:rsidRDefault="00FD2244" w:rsidP="00FD2244">
      <w:pPr>
        <w:autoSpaceDE w:val="0"/>
        <w:ind w:left="360"/>
        <w:jc w:val="center"/>
        <w:rPr>
          <w:b/>
          <w:bCs/>
          <w:color w:val="17365D"/>
          <w:sz w:val="26"/>
          <w:szCs w:val="26"/>
        </w:rPr>
      </w:pPr>
      <w:permStart w:id="863328516" w:edGrp="everyone"/>
      <w:r>
        <w:rPr>
          <w:b/>
          <w:bCs/>
          <w:color w:val="17365D"/>
          <w:sz w:val="26"/>
          <w:szCs w:val="26"/>
        </w:rPr>
        <w:t>201</w:t>
      </w:r>
      <w:r w:rsidR="008A3C80">
        <w:rPr>
          <w:b/>
          <w:bCs/>
          <w:color w:val="17365D"/>
          <w:sz w:val="26"/>
          <w:szCs w:val="26"/>
        </w:rPr>
        <w:t>8</w:t>
      </w:r>
      <w:r>
        <w:rPr>
          <w:b/>
          <w:bCs/>
          <w:color w:val="17365D"/>
          <w:sz w:val="26"/>
          <w:szCs w:val="26"/>
        </w:rPr>
        <w:t xml:space="preserve"> г</w:t>
      </w:r>
      <w:r w:rsidR="005B3566" w:rsidRPr="00FD2244">
        <w:rPr>
          <w:b/>
          <w:bCs/>
          <w:color w:val="17365D"/>
          <w:sz w:val="26"/>
          <w:szCs w:val="26"/>
        </w:rPr>
        <w:t>од</w:t>
      </w:r>
    </w:p>
    <w:p w14:paraId="25415666" w14:textId="5F56BAF9" w:rsidR="000306C8" w:rsidRDefault="005B3566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firstLine="284"/>
        <w:jc w:val="both"/>
        <w:rPr>
          <w:rFonts w:ascii="Times New Roman" w:hAnsi="Times New Roman"/>
          <w:i w:val="0"/>
          <w:sz w:val="26"/>
          <w:szCs w:val="26"/>
        </w:rPr>
      </w:pPr>
      <w:r>
        <w:rPr>
          <w:color w:val="17365D"/>
          <w:sz w:val="26"/>
          <w:szCs w:val="26"/>
        </w:rPr>
        <w:br w:type="page"/>
      </w:r>
      <w:bookmarkStart w:id="1" w:name="_Toc478656950"/>
      <w:bookmarkStart w:id="2" w:name="_Toc478580942"/>
      <w:permEnd w:id="863328516"/>
      <w:r w:rsidR="009B340F" w:rsidRPr="009B340F"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</w:t>
      </w:r>
      <w:r w:rsidR="009B340F">
        <w:rPr>
          <w:rFonts w:ascii="Times New Roman" w:hAnsi="Times New Roman"/>
          <w:i w:val="0"/>
          <w:sz w:val="26"/>
          <w:szCs w:val="26"/>
          <w:lang w:val="en-US"/>
        </w:rPr>
        <w:t xml:space="preserve"> 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>Правовое регулирование</w:t>
      </w:r>
      <w:bookmarkEnd w:id="1"/>
    </w:p>
    <w:p w14:paraId="28F3B3B9" w14:textId="77777777" w:rsidR="005B3566" w:rsidRDefault="005B3566" w:rsidP="000306C8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bookmarkStart w:id="3" w:name="_Toc423619374"/>
      <w:bookmarkStart w:id="4" w:name="_Toc426462869"/>
      <w:bookmarkStart w:id="5" w:name="_Toc428969604"/>
      <w:bookmarkStart w:id="6" w:name="__RefHeading__33_520497706"/>
      <w:bookmarkStart w:id="7" w:name="_%2525D0%25259F%2525D1%252580%2525D0%252"/>
      <w:bookmarkEnd w:id="2"/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 для 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84287FD" w14:textId="743067E9" w:rsidR="005B3566" w:rsidRPr="00670216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Гражданск</w:t>
      </w:r>
      <w:r w:rsidR="005B3566">
        <w:rPr>
          <w:iCs/>
          <w:sz w:val="22"/>
          <w:szCs w:val="22"/>
        </w:rPr>
        <w:t xml:space="preserve">ого </w:t>
      </w:r>
      <w:r w:rsidR="005B3566" w:rsidRPr="00670216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670216">
        <w:rPr>
          <w:iCs/>
          <w:sz w:val="22"/>
          <w:szCs w:val="22"/>
        </w:rPr>
        <w:t xml:space="preserve"> Российской Федерации;</w:t>
      </w:r>
    </w:p>
    <w:p w14:paraId="1B67CF34" w14:textId="4B4BB3B7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Земельн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Российской Федерации;</w:t>
      </w:r>
    </w:p>
    <w:p w14:paraId="7884ACA5" w14:textId="613268DD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Федеральн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закон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4E01CF9" w14:textId="479B8FBF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Закон</w:t>
      </w:r>
      <w:r w:rsidR="005B3566">
        <w:rPr>
          <w:noProof/>
          <w:color w:val="000000"/>
          <w:sz w:val="22"/>
          <w:szCs w:val="22"/>
        </w:rPr>
        <w:t>а</w:t>
      </w:r>
      <w:r w:rsidR="005B3566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регулировании земельных отношений в Московской области»;</w:t>
      </w:r>
    </w:p>
    <w:p w14:paraId="4C4F2542" w14:textId="28A7711E" w:rsidR="002053C4" w:rsidRPr="00691831" w:rsidRDefault="009B340F" w:rsidP="002053C4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permStart w:id="741415521" w:edGrp="everyone"/>
      <w:r w:rsidR="002053C4" w:rsidRPr="00691831">
        <w:rPr>
          <w:color w:val="0000FF"/>
          <w:sz w:val="22"/>
          <w:szCs w:val="22"/>
        </w:rPr>
        <w:t>решения Межведомственной комиссии по вопросам земельно-имущественных отношений в Московско</w:t>
      </w:r>
      <w:r w:rsidR="002053C4">
        <w:rPr>
          <w:color w:val="0000FF"/>
          <w:sz w:val="22"/>
          <w:szCs w:val="22"/>
        </w:rPr>
        <w:t xml:space="preserve">й </w:t>
      </w:r>
      <w:r w:rsidR="002053C4" w:rsidRPr="00691831">
        <w:rPr>
          <w:color w:val="0000FF"/>
          <w:sz w:val="22"/>
          <w:szCs w:val="22"/>
        </w:rPr>
        <w:t xml:space="preserve">области (протокол от </w:t>
      </w:r>
      <w:r w:rsidR="002E10AB">
        <w:rPr>
          <w:color w:val="0000FF"/>
          <w:sz w:val="22"/>
          <w:szCs w:val="22"/>
        </w:rPr>
        <w:t>1</w:t>
      </w:r>
      <w:r w:rsidR="00275D60">
        <w:rPr>
          <w:color w:val="0000FF"/>
          <w:sz w:val="22"/>
          <w:szCs w:val="22"/>
        </w:rPr>
        <w:t>6</w:t>
      </w:r>
      <w:r w:rsidR="002E10AB">
        <w:rPr>
          <w:color w:val="0000FF"/>
          <w:sz w:val="22"/>
          <w:szCs w:val="22"/>
        </w:rPr>
        <w:t>.07</w:t>
      </w:r>
      <w:r w:rsidR="00D55CF8" w:rsidRPr="00D55CF8">
        <w:rPr>
          <w:color w:val="0000FF"/>
          <w:sz w:val="22"/>
          <w:szCs w:val="22"/>
        </w:rPr>
        <w:t>.2018</w:t>
      </w:r>
      <w:r w:rsidR="002053C4" w:rsidRPr="00691831">
        <w:rPr>
          <w:color w:val="0000FF"/>
          <w:sz w:val="22"/>
          <w:szCs w:val="22"/>
        </w:rPr>
        <w:t xml:space="preserve"> № </w:t>
      </w:r>
      <w:r w:rsidR="00275D60">
        <w:rPr>
          <w:color w:val="0000FF"/>
          <w:sz w:val="22"/>
          <w:szCs w:val="22"/>
        </w:rPr>
        <w:t>98</w:t>
      </w:r>
      <w:r w:rsidR="002E10AB">
        <w:rPr>
          <w:color w:val="0000FF"/>
          <w:sz w:val="22"/>
          <w:szCs w:val="22"/>
        </w:rPr>
        <w:t>-З,</w:t>
      </w:r>
      <w:r w:rsidR="00D55CF8">
        <w:rPr>
          <w:color w:val="0000FF"/>
          <w:sz w:val="22"/>
          <w:szCs w:val="22"/>
        </w:rPr>
        <w:t xml:space="preserve"> </w:t>
      </w:r>
      <w:r w:rsidR="002053C4">
        <w:rPr>
          <w:color w:val="0000FF"/>
          <w:sz w:val="22"/>
          <w:szCs w:val="22"/>
        </w:rPr>
        <w:t xml:space="preserve">п. </w:t>
      </w:r>
      <w:r w:rsidR="00275D60">
        <w:rPr>
          <w:color w:val="0000FF"/>
          <w:sz w:val="22"/>
          <w:szCs w:val="22"/>
        </w:rPr>
        <w:t>313</w:t>
      </w:r>
      <w:r w:rsidR="002053C4" w:rsidRPr="00691831">
        <w:rPr>
          <w:color w:val="0000FF"/>
          <w:sz w:val="22"/>
          <w:szCs w:val="22"/>
        </w:rPr>
        <w:t>);</w:t>
      </w:r>
    </w:p>
    <w:p w14:paraId="1355223B" w14:textId="7CAFD65A" w:rsidR="002053C4" w:rsidRPr="0066427B" w:rsidRDefault="002053C4" w:rsidP="002053C4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691831">
        <w:rPr>
          <w:color w:val="0000FF"/>
          <w:sz w:val="22"/>
          <w:szCs w:val="22"/>
        </w:rPr>
        <w:t>- постановления Администрации городского округа Серебряные Пруды М</w:t>
      </w:r>
      <w:r>
        <w:rPr>
          <w:color w:val="0000FF"/>
          <w:sz w:val="22"/>
          <w:szCs w:val="22"/>
        </w:rPr>
        <w:t xml:space="preserve">осковской области от </w:t>
      </w:r>
      <w:r w:rsidR="002E10AB">
        <w:rPr>
          <w:color w:val="0000FF"/>
          <w:sz w:val="22"/>
          <w:szCs w:val="22"/>
        </w:rPr>
        <w:t>1</w:t>
      </w:r>
      <w:r w:rsidR="00275D60">
        <w:rPr>
          <w:color w:val="0000FF"/>
          <w:sz w:val="22"/>
          <w:szCs w:val="22"/>
        </w:rPr>
        <w:t>9</w:t>
      </w:r>
      <w:r>
        <w:rPr>
          <w:color w:val="0000FF"/>
          <w:sz w:val="22"/>
          <w:szCs w:val="22"/>
        </w:rPr>
        <w:t>.0</w:t>
      </w:r>
      <w:r w:rsidR="002E10AB">
        <w:rPr>
          <w:color w:val="0000FF"/>
          <w:sz w:val="22"/>
          <w:szCs w:val="22"/>
        </w:rPr>
        <w:t>7</w:t>
      </w:r>
      <w:r>
        <w:rPr>
          <w:color w:val="0000FF"/>
          <w:sz w:val="22"/>
          <w:szCs w:val="22"/>
        </w:rPr>
        <w:t xml:space="preserve">.2018 </w:t>
      </w:r>
      <w:r w:rsidRPr="00691831">
        <w:rPr>
          <w:color w:val="0000FF"/>
          <w:sz w:val="22"/>
          <w:szCs w:val="22"/>
        </w:rPr>
        <w:t xml:space="preserve">№ </w:t>
      </w:r>
      <w:r w:rsidR="002E10AB">
        <w:rPr>
          <w:color w:val="0000FF"/>
          <w:sz w:val="22"/>
          <w:szCs w:val="22"/>
        </w:rPr>
        <w:t>10</w:t>
      </w:r>
      <w:r w:rsidR="00275D60">
        <w:rPr>
          <w:color w:val="0000FF"/>
          <w:sz w:val="22"/>
          <w:szCs w:val="22"/>
        </w:rPr>
        <w:t>92</w:t>
      </w:r>
      <w:r w:rsidRPr="00691831">
        <w:rPr>
          <w:color w:val="0000FF"/>
          <w:sz w:val="22"/>
          <w:szCs w:val="22"/>
        </w:rPr>
        <w:t xml:space="preserve"> «О проведении аукциона по продаже земельного участка, государст</w:t>
      </w:r>
      <w:r>
        <w:rPr>
          <w:color w:val="0000FF"/>
          <w:sz w:val="22"/>
          <w:szCs w:val="22"/>
        </w:rPr>
        <w:t xml:space="preserve">венная собственность на который </w:t>
      </w:r>
      <w:r w:rsidRPr="00691831">
        <w:rPr>
          <w:color w:val="0000FF"/>
          <w:sz w:val="22"/>
          <w:szCs w:val="22"/>
        </w:rPr>
        <w:t>не разграничена</w:t>
      </w:r>
      <w:r w:rsidR="00AB7876">
        <w:rPr>
          <w:color w:val="0000FF"/>
          <w:sz w:val="22"/>
          <w:szCs w:val="22"/>
        </w:rPr>
        <w:t>,</w:t>
      </w:r>
      <w:r w:rsidRPr="00691831">
        <w:rPr>
          <w:color w:val="0000FF"/>
          <w:sz w:val="22"/>
          <w:szCs w:val="22"/>
        </w:rPr>
        <w:t xml:space="preserve"> расположенного на территории городского округа Сереб</w:t>
      </w:r>
      <w:r>
        <w:rPr>
          <w:color w:val="0000FF"/>
          <w:sz w:val="22"/>
          <w:szCs w:val="22"/>
        </w:rPr>
        <w:t xml:space="preserve">ряные Пруды Московской области» </w:t>
      </w:r>
      <w:r w:rsidRPr="00691831">
        <w:rPr>
          <w:color w:val="0000FF"/>
          <w:sz w:val="22"/>
          <w:szCs w:val="22"/>
        </w:rPr>
        <w:t>(Приложение 1);</w:t>
      </w:r>
    </w:p>
    <w:permEnd w:id="741415521"/>
    <w:p w14:paraId="0080C9DF" w14:textId="789A2375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ины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нормативн</w:t>
      </w:r>
      <w:r w:rsidR="005B3566">
        <w:rPr>
          <w:noProof/>
          <w:color w:val="000000"/>
          <w:sz w:val="22"/>
          <w:szCs w:val="22"/>
        </w:rPr>
        <w:t>о</w:t>
      </w:r>
      <w:r w:rsidR="005B3566" w:rsidRPr="002B1734">
        <w:rPr>
          <w:noProof/>
          <w:color w:val="000000"/>
          <w:sz w:val="22"/>
          <w:szCs w:val="22"/>
        </w:rPr>
        <w:t xml:space="preserve"> правовы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акт</w:t>
      </w:r>
      <w:r w:rsidR="005B356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5B3566" w:rsidRPr="002B1734">
        <w:rPr>
          <w:noProof/>
          <w:color w:val="000000"/>
          <w:sz w:val="22"/>
          <w:szCs w:val="22"/>
        </w:rPr>
        <w:t>.</w:t>
      </w:r>
      <w:bookmarkStart w:id="8" w:name="__RefHeading__48_1698952488"/>
      <w:bookmarkStart w:id="9" w:name="__RefHeading__35_520497706"/>
      <w:bookmarkStart w:id="10" w:name="__RefHeading__50_1698952488"/>
      <w:bookmarkEnd w:id="8"/>
      <w:bookmarkEnd w:id="9"/>
      <w:bookmarkEnd w:id="10"/>
    </w:p>
    <w:p w14:paraId="4F8A0084" w14:textId="77777777" w:rsidR="000306C8" w:rsidRPr="002B1734" w:rsidRDefault="000306C8" w:rsidP="000306C8">
      <w:pPr>
        <w:tabs>
          <w:tab w:val="left" w:pos="0"/>
          <w:tab w:val="left" w:pos="1134"/>
        </w:tabs>
        <w:spacing w:line="276" w:lineRule="auto"/>
        <w:ind w:firstLine="426"/>
        <w:rPr>
          <w:sz w:val="22"/>
          <w:szCs w:val="22"/>
        </w:rPr>
      </w:pPr>
    </w:p>
    <w:p w14:paraId="7C42A54F" w14:textId="1F9DDF06" w:rsidR="000306C8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284"/>
        <w:jc w:val="both"/>
        <w:rPr>
          <w:rFonts w:ascii="Times New Roman" w:hAnsi="Times New Roman"/>
          <w:i w:val="0"/>
          <w:sz w:val="26"/>
          <w:szCs w:val="26"/>
        </w:rPr>
      </w:pPr>
      <w:r w:rsidRPr="009B340F">
        <w:rPr>
          <w:rFonts w:ascii="Times New Roman" w:hAnsi="Times New Roman"/>
          <w:i w:val="0"/>
          <w:sz w:val="26"/>
          <w:szCs w:val="26"/>
          <w:lang w:val="ru-RU"/>
        </w:rPr>
        <w:t>2.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bookmarkStart w:id="11" w:name="_Toc478656951"/>
      <w:r w:rsidR="000306C8">
        <w:rPr>
          <w:rFonts w:ascii="Times New Roman" w:hAnsi="Times New Roman"/>
          <w:i w:val="0"/>
          <w:sz w:val="26"/>
          <w:szCs w:val="26"/>
          <w:lang w:val="ru-RU"/>
        </w:rPr>
        <w:t>Сведения об аукционе</w:t>
      </w:r>
      <w:bookmarkEnd w:id="11"/>
    </w:p>
    <w:bookmarkEnd w:id="3"/>
    <w:bookmarkEnd w:id="4"/>
    <w:bookmarkEnd w:id="5"/>
    <w:p w14:paraId="40252D35" w14:textId="040F790A" w:rsidR="002773F2" w:rsidRPr="00383C4E" w:rsidRDefault="002773F2" w:rsidP="002773F2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383C4E">
        <w:rPr>
          <w:b/>
          <w:sz w:val="22"/>
          <w:szCs w:val="22"/>
        </w:rPr>
        <w:t>2.1. Продавец –</w:t>
      </w:r>
      <w:r w:rsidRPr="00383C4E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6E0EB9" w:rsidRPr="00383C4E">
        <w:rPr>
          <w:sz w:val="22"/>
          <w:szCs w:val="22"/>
        </w:rPr>
        <w:br/>
      </w:r>
      <w:r w:rsidRPr="00383C4E">
        <w:rPr>
          <w:sz w:val="22"/>
          <w:szCs w:val="22"/>
        </w:rPr>
        <w:t>(в том числе о начальной цене предмета аукциона, условиях и сроках договора купли-продажи),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купли-продажи земельного участка, в том числе за соблюдение сроков его заключения.</w:t>
      </w:r>
    </w:p>
    <w:p w14:paraId="6D4420A5" w14:textId="77777777" w:rsidR="002773F2" w:rsidRPr="00383C4E" w:rsidRDefault="002773F2" w:rsidP="002773F2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4FC96586" w14:textId="77777777" w:rsidR="002053C4" w:rsidRDefault="002773F2" w:rsidP="002053C4">
      <w:pPr>
        <w:suppressAutoHyphens w:val="0"/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0000FF"/>
          <w:sz w:val="22"/>
          <w:szCs w:val="22"/>
          <w:lang w:eastAsia="ru-RU"/>
        </w:rPr>
      </w:pPr>
      <w:r w:rsidRPr="00383C4E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7351946" w:edGrp="everyone"/>
      <w:r w:rsidR="002053C4" w:rsidRPr="00691831">
        <w:rPr>
          <w:b/>
          <w:bCs/>
          <w:color w:val="0000FF"/>
          <w:sz w:val="22"/>
          <w:szCs w:val="22"/>
          <w:lang w:eastAsia="ru-RU"/>
        </w:rPr>
        <w:t>Администрация городского округа Серебряные Пруды Московской области</w:t>
      </w:r>
    </w:p>
    <w:p w14:paraId="7C48AA28" w14:textId="77777777" w:rsidR="002053C4" w:rsidRDefault="002053C4" w:rsidP="002053C4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Адрес: </w:t>
      </w:r>
      <w:r>
        <w:rPr>
          <w:color w:val="0000FF"/>
          <w:sz w:val="22"/>
          <w:szCs w:val="22"/>
          <w:lang w:eastAsia="ru-RU"/>
        </w:rPr>
        <w:t>142970, Московская область, п. Серебряные Пруды, ул. Первомайская, д. 11.</w:t>
      </w:r>
    </w:p>
    <w:p w14:paraId="0AB4B0A1" w14:textId="77777777" w:rsidR="002053C4" w:rsidRDefault="002053C4" w:rsidP="002053C4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Сайт: </w:t>
      </w:r>
      <w:r>
        <w:rPr>
          <w:color w:val="0000FF"/>
          <w:sz w:val="22"/>
          <w:szCs w:val="22"/>
          <w:lang w:eastAsia="ru-RU"/>
        </w:rPr>
        <w:t>www.serprud-rayon.ru</w:t>
      </w:r>
    </w:p>
    <w:p w14:paraId="50E8B9C6" w14:textId="77777777" w:rsidR="002053C4" w:rsidRDefault="002053C4" w:rsidP="002053C4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 электронной почты: </w:t>
      </w:r>
      <w:r>
        <w:rPr>
          <w:color w:val="0000FF"/>
          <w:sz w:val="22"/>
          <w:szCs w:val="22"/>
          <w:lang w:eastAsia="ru-RU"/>
        </w:rPr>
        <w:t>serprud@bk.ru.</w:t>
      </w:r>
    </w:p>
    <w:p w14:paraId="0B2BBDFF" w14:textId="77777777" w:rsidR="002053C4" w:rsidRPr="00A67EBD" w:rsidRDefault="002053C4" w:rsidP="002053C4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10"/>
          <w:szCs w:val="10"/>
          <w:highlight w:val="lightGray"/>
        </w:rPr>
      </w:pPr>
      <w:r>
        <w:rPr>
          <w:color w:val="000000"/>
          <w:sz w:val="22"/>
          <w:szCs w:val="22"/>
          <w:lang w:eastAsia="ru-RU"/>
        </w:rPr>
        <w:t xml:space="preserve">Телефон факс: </w:t>
      </w:r>
      <w:r>
        <w:rPr>
          <w:color w:val="0000FF"/>
          <w:sz w:val="22"/>
          <w:szCs w:val="22"/>
          <w:lang w:eastAsia="ru-RU"/>
        </w:rPr>
        <w:t>+7 (49667) 3-21-52, факс: +7 (495) 710-69-79</w:t>
      </w:r>
    </w:p>
    <w:p w14:paraId="282483AE" w14:textId="77777777" w:rsidR="002053C4" w:rsidRDefault="002053C4" w:rsidP="002053C4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  <w:highlight w:val="lightGray"/>
        </w:rPr>
      </w:pPr>
    </w:p>
    <w:p w14:paraId="1BDC6BDA" w14:textId="77777777" w:rsidR="002053C4" w:rsidRPr="009447B9" w:rsidRDefault="002053C4" w:rsidP="002053C4">
      <w:pPr>
        <w:tabs>
          <w:tab w:val="num" w:pos="0"/>
        </w:tabs>
        <w:autoSpaceDE w:val="0"/>
        <w:spacing w:line="276" w:lineRule="auto"/>
        <w:jc w:val="both"/>
        <w:rPr>
          <w:color w:val="000000"/>
          <w:sz w:val="22"/>
          <w:szCs w:val="22"/>
          <w:lang w:eastAsia="ru-RU"/>
        </w:rPr>
      </w:pPr>
      <w:r w:rsidRPr="009447B9">
        <w:rPr>
          <w:color w:val="000000"/>
          <w:sz w:val="22"/>
          <w:szCs w:val="22"/>
          <w:lang w:eastAsia="ru-RU"/>
        </w:rPr>
        <w:t>Реквизиты для перечисления задатка Победителя аукциона или иного лица, с которым заключается договор купли-продажи земельного участка в соответствии с Земельным Кодексом Российской Федерации:</w:t>
      </w:r>
    </w:p>
    <w:p w14:paraId="7222422A" w14:textId="77777777" w:rsidR="002053C4" w:rsidRPr="009447B9" w:rsidRDefault="002053C4" w:rsidP="002053C4">
      <w:pPr>
        <w:tabs>
          <w:tab w:val="num" w:pos="0"/>
        </w:tabs>
        <w:autoSpaceDE w:val="0"/>
        <w:spacing w:line="276" w:lineRule="auto"/>
        <w:jc w:val="both"/>
        <w:rPr>
          <w:color w:val="000000"/>
          <w:sz w:val="22"/>
          <w:szCs w:val="22"/>
          <w:lang w:eastAsia="ru-RU"/>
        </w:rPr>
      </w:pPr>
      <w:r w:rsidRPr="009447B9">
        <w:rPr>
          <w:color w:val="000000"/>
          <w:sz w:val="22"/>
          <w:szCs w:val="22"/>
          <w:lang w:eastAsia="ru-RU"/>
        </w:rPr>
        <w:t>Получатель платежа:</w:t>
      </w:r>
    </w:p>
    <w:p w14:paraId="63968E01" w14:textId="77777777" w:rsidR="00F42A73" w:rsidRDefault="009B0944" w:rsidP="009B0944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9B0944">
        <w:rPr>
          <w:color w:val="0000FF"/>
          <w:sz w:val="22"/>
          <w:szCs w:val="22"/>
        </w:rPr>
        <w:t xml:space="preserve">Управление Федерального Казначейства по Московской области </w:t>
      </w:r>
    </w:p>
    <w:p w14:paraId="5CD7EA30" w14:textId="57BF5E6E" w:rsidR="009B0944" w:rsidRPr="009B0944" w:rsidRDefault="009B0944" w:rsidP="009B0944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9B0944">
        <w:rPr>
          <w:color w:val="0000FF"/>
          <w:sz w:val="22"/>
          <w:szCs w:val="22"/>
        </w:rPr>
        <w:t>(Администрация городского округа Серебряные Пруды Московской области л/</w:t>
      </w:r>
      <w:proofErr w:type="spellStart"/>
      <w:r w:rsidRPr="009B0944">
        <w:rPr>
          <w:color w:val="0000FF"/>
          <w:sz w:val="22"/>
          <w:szCs w:val="22"/>
        </w:rPr>
        <w:t>сч</w:t>
      </w:r>
      <w:proofErr w:type="spellEnd"/>
      <w:r w:rsidRPr="009B0944">
        <w:rPr>
          <w:color w:val="0000FF"/>
          <w:sz w:val="22"/>
          <w:szCs w:val="22"/>
        </w:rPr>
        <w:t>. 04483D11150)</w:t>
      </w:r>
    </w:p>
    <w:p w14:paraId="624017C4" w14:textId="77777777" w:rsidR="009B0944" w:rsidRPr="009B0944" w:rsidRDefault="009B0944" w:rsidP="009B0944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9B0944">
        <w:rPr>
          <w:color w:val="0000FF"/>
          <w:sz w:val="22"/>
          <w:szCs w:val="22"/>
        </w:rPr>
        <w:t>ИНН 5076000240 / КПП 507601001</w:t>
      </w:r>
    </w:p>
    <w:p w14:paraId="4FDC9C5C" w14:textId="77777777" w:rsidR="009B0944" w:rsidRPr="009B0944" w:rsidRDefault="009B0944" w:rsidP="009B0944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9B0944">
        <w:rPr>
          <w:color w:val="0000FF"/>
          <w:sz w:val="22"/>
          <w:szCs w:val="22"/>
        </w:rPr>
        <w:t>БИК 044525000</w:t>
      </w:r>
    </w:p>
    <w:p w14:paraId="5D674D50" w14:textId="77777777" w:rsidR="009B0944" w:rsidRPr="009B0944" w:rsidRDefault="009B0944" w:rsidP="009B0944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9B0944">
        <w:rPr>
          <w:color w:val="0000FF"/>
          <w:sz w:val="22"/>
          <w:szCs w:val="22"/>
        </w:rPr>
        <w:t>Р/с: 40101810845250010102 в ГУ Банка России по ЦФО</w:t>
      </w:r>
    </w:p>
    <w:p w14:paraId="01E023CA" w14:textId="5F4A7438" w:rsidR="002632DD" w:rsidRDefault="009B0944" w:rsidP="009B0944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9B0944">
        <w:rPr>
          <w:color w:val="0000FF"/>
          <w:sz w:val="22"/>
          <w:szCs w:val="22"/>
        </w:rPr>
        <w:t>ОКТМО 46772000 / КБК00111406012040000430</w:t>
      </w:r>
      <w:r>
        <w:rPr>
          <w:color w:val="0000FF"/>
          <w:sz w:val="22"/>
          <w:szCs w:val="22"/>
        </w:rPr>
        <w:t>.</w:t>
      </w:r>
    </w:p>
    <w:permEnd w:id="2097351946"/>
    <w:p w14:paraId="74858FFE" w14:textId="77777777" w:rsidR="002632DD" w:rsidRPr="00482529" w:rsidRDefault="002632DD" w:rsidP="00D62214">
      <w:pPr>
        <w:tabs>
          <w:tab w:val="left" w:pos="142"/>
        </w:tabs>
        <w:autoSpaceDE w:val="0"/>
        <w:jc w:val="both"/>
        <w:rPr>
          <w:noProof/>
          <w:sz w:val="14"/>
          <w:szCs w:val="14"/>
        </w:rPr>
      </w:pPr>
    </w:p>
    <w:p w14:paraId="5B2D1681" w14:textId="77777777" w:rsidR="005B3566" w:rsidRPr="002B1734" w:rsidRDefault="005B3566" w:rsidP="005B3566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Pr="006D02A8">
        <w:rPr>
          <w:b/>
          <w:bCs/>
          <w:sz w:val="22"/>
          <w:szCs w:val="22"/>
        </w:rPr>
        <w:t xml:space="preserve"> 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осуществляющий функции по организации и проведению аукциона,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6BC52A14" w14:textId="77777777" w:rsidR="005B3566" w:rsidRPr="006D02A8" w:rsidRDefault="005B3566" w:rsidP="005B356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05EC2B98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5051101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50E3A3E4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481331A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363B220" w14:textId="77777777" w:rsidR="005B3566" w:rsidRPr="00410640" w:rsidRDefault="005B3566" w:rsidP="005B356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42B537C9" w14:textId="77777777" w:rsidR="005B3566" w:rsidRPr="006D02A8" w:rsidRDefault="005B3566" w:rsidP="005B3566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Pr="006D02A8">
        <w:rPr>
          <w:b/>
          <w:sz w:val="22"/>
          <w:szCs w:val="22"/>
        </w:rPr>
        <w:t xml:space="preserve"> 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4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>.</w:t>
      </w:r>
    </w:p>
    <w:p w14:paraId="3D2A02C5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lastRenderedPageBreak/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0FB916DC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4AAEC0D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2D29374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5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77814947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35E52DF1" w14:textId="30588137" w:rsidR="005B3566" w:rsidRPr="006D02A8" w:rsidRDefault="005B3566" w:rsidP="005B3566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1348299781" w:edGrp="everyone"/>
      <w:r w:rsidR="00880F6C">
        <w:rPr>
          <w:color w:val="0000FF"/>
          <w:sz w:val="22"/>
          <w:szCs w:val="22"/>
        </w:rPr>
        <w:t xml:space="preserve">земельный участок, </w:t>
      </w:r>
      <w:r w:rsidR="002053C4" w:rsidRPr="00726728">
        <w:rPr>
          <w:color w:val="0000FF"/>
          <w:sz w:val="22"/>
          <w:szCs w:val="22"/>
        </w:rPr>
        <w:t>государствен</w:t>
      </w:r>
      <w:r w:rsidR="002053C4">
        <w:rPr>
          <w:color w:val="0000FF"/>
          <w:sz w:val="22"/>
          <w:szCs w:val="22"/>
        </w:rPr>
        <w:t xml:space="preserve">ная собственность на который </w:t>
      </w:r>
      <w:r w:rsidR="002053C4">
        <w:rPr>
          <w:color w:val="0000FF"/>
          <w:sz w:val="22"/>
          <w:szCs w:val="22"/>
        </w:rPr>
        <w:br/>
        <w:t xml:space="preserve">не </w:t>
      </w:r>
      <w:r w:rsidR="002053C4" w:rsidRPr="00726728">
        <w:rPr>
          <w:color w:val="0000FF"/>
          <w:sz w:val="22"/>
          <w:szCs w:val="22"/>
        </w:rPr>
        <w:t>разграничена, расположенный на территории городского округа Сере</w:t>
      </w:r>
      <w:r w:rsidR="002053C4">
        <w:rPr>
          <w:color w:val="0000FF"/>
          <w:sz w:val="22"/>
          <w:szCs w:val="22"/>
        </w:rPr>
        <w:t>бряные Пруды Московской области</w:t>
      </w:r>
      <w:r w:rsidRPr="006D02A8">
        <w:rPr>
          <w:color w:val="0000FF"/>
          <w:sz w:val="22"/>
          <w:szCs w:val="22"/>
        </w:rPr>
        <w:t>.</w:t>
      </w:r>
      <w:permEnd w:id="1348299781"/>
    </w:p>
    <w:p w14:paraId="342047D9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55712CBE" w14:textId="0E4D6BE9" w:rsidR="005B3566" w:rsidRPr="006D02A8" w:rsidRDefault="005B3566" w:rsidP="005B3566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244711587" w:edGrp="everyone"/>
      <w:proofErr w:type="gramStart"/>
      <w:r>
        <w:rPr>
          <w:color w:val="0000FF"/>
          <w:sz w:val="22"/>
          <w:szCs w:val="22"/>
        </w:rPr>
        <w:t xml:space="preserve">продажа </w:t>
      </w:r>
      <w:r w:rsidRPr="006D02A8">
        <w:rPr>
          <w:color w:val="0000FF"/>
          <w:sz w:val="22"/>
          <w:szCs w:val="22"/>
        </w:rPr>
        <w:t xml:space="preserve"> </w:t>
      </w:r>
      <w:r w:rsidR="007D552B">
        <w:rPr>
          <w:color w:val="0000FF"/>
          <w:sz w:val="22"/>
          <w:szCs w:val="22"/>
        </w:rPr>
        <w:t>земельного</w:t>
      </w:r>
      <w:proofErr w:type="gramEnd"/>
      <w:r w:rsidR="007D552B">
        <w:rPr>
          <w:color w:val="0000FF"/>
          <w:sz w:val="22"/>
          <w:szCs w:val="22"/>
        </w:rPr>
        <w:t xml:space="preserve"> участка - </w:t>
      </w:r>
      <w:r>
        <w:rPr>
          <w:color w:val="0000FF"/>
          <w:sz w:val="22"/>
          <w:szCs w:val="22"/>
        </w:rPr>
        <w:t>Объекта (лота) аукциона</w:t>
      </w:r>
      <w:r w:rsidRPr="006D02A8">
        <w:rPr>
          <w:sz w:val="22"/>
          <w:szCs w:val="22"/>
        </w:rPr>
        <w:t>.</w:t>
      </w:r>
      <w:permEnd w:id="244711587"/>
    </w:p>
    <w:p w14:paraId="53D17E26" w14:textId="77777777" w:rsidR="005B3566" w:rsidRDefault="005B3566" w:rsidP="00F56621">
      <w:pPr>
        <w:tabs>
          <w:tab w:val="left" w:pos="851"/>
        </w:tabs>
        <w:autoSpaceDE w:val="0"/>
        <w:jc w:val="both"/>
        <w:rPr>
          <w:b/>
          <w:sz w:val="22"/>
          <w:szCs w:val="22"/>
        </w:rPr>
      </w:pPr>
    </w:p>
    <w:p w14:paraId="5C704A23" w14:textId="77777777" w:rsidR="007D552B" w:rsidRPr="006D02A8" w:rsidRDefault="007D552B" w:rsidP="007D552B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177092901" w:edGrp="everyone"/>
      <w:r w:rsidRPr="00482529">
        <w:rPr>
          <w:b/>
          <w:color w:val="0000FF"/>
          <w:sz w:val="22"/>
          <w:szCs w:val="22"/>
        </w:rPr>
        <w:t>е</w:t>
      </w:r>
      <w:permEnd w:id="1177092901"/>
      <w:r w:rsidRPr="006D02A8">
        <w:rPr>
          <w:b/>
          <w:sz w:val="22"/>
          <w:szCs w:val="22"/>
        </w:rPr>
        <w:t xml:space="preserve"> (лот</w:t>
      </w:r>
      <w:permStart w:id="1795755241" w:edGrp="everyone"/>
      <w:proofErr w:type="spellStart"/>
      <w:r w:rsidRPr="00482529">
        <w:rPr>
          <w:b/>
          <w:color w:val="0000FF"/>
          <w:sz w:val="22"/>
          <w:szCs w:val="22"/>
        </w:rPr>
        <w:t>е</w:t>
      </w:r>
      <w:permEnd w:id="1795755241"/>
      <w:proofErr w:type="spellEnd"/>
      <w:r w:rsidRPr="006D02A8">
        <w:rPr>
          <w:b/>
          <w:sz w:val="22"/>
          <w:szCs w:val="22"/>
        </w:rPr>
        <w:t>) аукциона:</w:t>
      </w:r>
    </w:p>
    <w:p w14:paraId="5AD91095" w14:textId="77777777" w:rsidR="007D552B" w:rsidRPr="002B1734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p w14:paraId="545E053C" w14:textId="6825ACB7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1.</w:t>
      </w:r>
    </w:p>
    <w:p w14:paraId="35FBB839" w14:textId="3AEF7426" w:rsidR="007D552B" w:rsidRPr="00242F27" w:rsidRDefault="007D552B" w:rsidP="007D552B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66158520" w:edGrp="everyone"/>
      <w:r w:rsidR="00B0471D" w:rsidRPr="00B0471D">
        <w:rPr>
          <w:color w:val="0000FF"/>
          <w:sz w:val="22"/>
          <w:szCs w:val="22"/>
        </w:rPr>
        <w:t xml:space="preserve">Московская область, </w:t>
      </w:r>
      <w:r w:rsidR="00AA5678">
        <w:rPr>
          <w:color w:val="0000FF"/>
          <w:sz w:val="22"/>
          <w:szCs w:val="22"/>
        </w:rPr>
        <w:t xml:space="preserve">р-н </w:t>
      </w:r>
      <w:r w:rsidR="00B0471D" w:rsidRPr="00B0471D">
        <w:rPr>
          <w:color w:val="0000FF"/>
          <w:sz w:val="22"/>
          <w:szCs w:val="22"/>
        </w:rPr>
        <w:t xml:space="preserve">Серебряно-Прудский, </w:t>
      </w:r>
      <w:r w:rsidR="00880F6C">
        <w:rPr>
          <w:color w:val="0000FF"/>
          <w:sz w:val="22"/>
          <w:szCs w:val="22"/>
        </w:rPr>
        <w:t xml:space="preserve">д. </w:t>
      </w:r>
      <w:proofErr w:type="spellStart"/>
      <w:r w:rsidR="00AA5678">
        <w:rPr>
          <w:color w:val="0000FF"/>
          <w:sz w:val="22"/>
          <w:szCs w:val="22"/>
        </w:rPr>
        <w:t>Лишняги</w:t>
      </w:r>
      <w:proofErr w:type="spellEnd"/>
      <w:r w:rsidRPr="00242F27">
        <w:rPr>
          <w:color w:val="0000FF"/>
          <w:sz w:val="22"/>
          <w:szCs w:val="22"/>
        </w:rPr>
        <w:t>.</w:t>
      </w:r>
      <w:permEnd w:id="66158520"/>
    </w:p>
    <w:p w14:paraId="14D72BFD" w14:textId="340E07AC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834234169" w:edGrp="everyone"/>
      <w:r w:rsidR="00880F6C">
        <w:rPr>
          <w:color w:val="0000FF"/>
          <w:sz w:val="22"/>
          <w:szCs w:val="22"/>
        </w:rPr>
        <w:t>60</w:t>
      </w:r>
      <w:r w:rsidR="003D34A1" w:rsidRPr="003D34A1">
        <w:rPr>
          <w:color w:val="0000FF"/>
          <w:sz w:val="22"/>
          <w:szCs w:val="22"/>
        </w:rPr>
        <w:t>0</w:t>
      </w:r>
      <w:r w:rsidRPr="00242F27">
        <w:rPr>
          <w:color w:val="0000FF"/>
          <w:sz w:val="22"/>
          <w:szCs w:val="22"/>
        </w:rPr>
        <w:t>.</w:t>
      </w:r>
      <w:r w:rsidR="002053C4">
        <w:rPr>
          <w:color w:val="0000FF"/>
          <w:sz w:val="22"/>
          <w:szCs w:val="22"/>
        </w:rPr>
        <w:t xml:space="preserve"> </w:t>
      </w:r>
      <w:permEnd w:id="834234169"/>
    </w:p>
    <w:p w14:paraId="1DBF551D" w14:textId="2F9CF0BC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786073446" w:edGrp="everyone"/>
      <w:r w:rsidR="003D34A1" w:rsidRPr="003D34A1">
        <w:rPr>
          <w:color w:val="0000FF"/>
          <w:sz w:val="22"/>
          <w:szCs w:val="22"/>
        </w:rPr>
        <w:t>50:39:</w:t>
      </w:r>
      <w:r w:rsidR="00880F6C">
        <w:rPr>
          <w:color w:val="0000FF"/>
          <w:sz w:val="22"/>
          <w:szCs w:val="22"/>
        </w:rPr>
        <w:t>0</w:t>
      </w:r>
      <w:r w:rsidR="00AA5678">
        <w:rPr>
          <w:color w:val="0000FF"/>
          <w:sz w:val="22"/>
          <w:szCs w:val="22"/>
        </w:rPr>
        <w:t>060110</w:t>
      </w:r>
      <w:r w:rsidR="003D34A1" w:rsidRPr="003D34A1">
        <w:rPr>
          <w:color w:val="0000FF"/>
          <w:sz w:val="22"/>
          <w:szCs w:val="22"/>
        </w:rPr>
        <w:t>:</w:t>
      </w:r>
      <w:r w:rsidR="00AA5678">
        <w:rPr>
          <w:color w:val="0000FF"/>
          <w:sz w:val="22"/>
          <w:szCs w:val="22"/>
        </w:rPr>
        <w:t>3</w:t>
      </w:r>
      <w:r w:rsidR="00880F6C">
        <w:rPr>
          <w:color w:val="0000FF"/>
          <w:sz w:val="22"/>
          <w:szCs w:val="22"/>
        </w:rPr>
        <w:t>3</w:t>
      </w:r>
      <w:r w:rsidR="00AA5678">
        <w:rPr>
          <w:color w:val="0000FF"/>
          <w:sz w:val="22"/>
          <w:szCs w:val="22"/>
        </w:rPr>
        <w:t>4</w:t>
      </w:r>
      <w:r w:rsidR="002053C4" w:rsidRPr="002053C4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</w:t>
      </w:r>
      <w:r w:rsidR="002053C4" w:rsidRPr="00726728">
        <w:rPr>
          <w:color w:val="0000FF"/>
          <w:sz w:val="22"/>
          <w:szCs w:val="22"/>
        </w:rPr>
        <w:t>выписка из Единого госуда</w:t>
      </w:r>
      <w:r w:rsidR="002053C4">
        <w:rPr>
          <w:color w:val="0000FF"/>
          <w:sz w:val="22"/>
          <w:szCs w:val="22"/>
        </w:rPr>
        <w:t xml:space="preserve">рственного реестра недвижимости </w:t>
      </w:r>
      <w:r w:rsidR="002053C4">
        <w:rPr>
          <w:color w:val="0000FF"/>
          <w:sz w:val="22"/>
          <w:szCs w:val="22"/>
        </w:rPr>
        <w:br/>
      </w:r>
      <w:r w:rsidR="002053C4" w:rsidRPr="00726728">
        <w:rPr>
          <w:color w:val="0000FF"/>
          <w:sz w:val="22"/>
          <w:szCs w:val="22"/>
        </w:rPr>
        <w:t xml:space="preserve">об объекте недвижимости от </w:t>
      </w:r>
      <w:r w:rsidR="00AA5678">
        <w:rPr>
          <w:color w:val="0000FF"/>
          <w:sz w:val="22"/>
          <w:szCs w:val="22"/>
        </w:rPr>
        <w:t>05</w:t>
      </w:r>
      <w:r w:rsidR="002053C4">
        <w:rPr>
          <w:color w:val="0000FF"/>
          <w:sz w:val="22"/>
          <w:szCs w:val="22"/>
        </w:rPr>
        <w:t>.</w:t>
      </w:r>
      <w:r w:rsidR="00AA5678">
        <w:rPr>
          <w:color w:val="0000FF"/>
          <w:sz w:val="22"/>
          <w:szCs w:val="22"/>
        </w:rPr>
        <w:t>07</w:t>
      </w:r>
      <w:r w:rsidR="002053C4">
        <w:rPr>
          <w:color w:val="0000FF"/>
          <w:sz w:val="22"/>
          <w:szCs w:val="22"/>
        </w:rPr>
        <w:t>.201</w:t>
      </w:r>
      <w:r w:rsidR="003D34A1">
        <w:rPr>
          <w:color w:val="0000FF"/>
          <w:sz w:val="22"/>
          <w:szCs w:val="22"/>
        </w:rPr>
        <w:t>8</w:t>
      </w:r>
      <w:r w:rsidR="002053C4" w:rsidRPr="00726728">
        <w:rPr>
          <w:color w:val="0000FF"/>
          <w:sz w:val="22"/>
          <w:szCs w:val="22"/>
        </w:rPr>
        <w:t xml:space="preserve"> № </w:t>
      </w:r>
      <w:r w:rsidR="003D34A1">
        <w:rPr>
          <w:color w:val="0000FF"/>
          <w:sz w:val="22"/>
          <w:szCs w:val="22"/>
        </w:rPr>
        <w:t>99/2018/</w:t>
      </w:r>
      <w:r w:rsidR="00AA5678">
        <w:rPr>
          <w:color w:val="0000FF"/>
          <w:sz w:val="22"/>
          <w:szCs w:val="22"/>
        </w:rPr>
        <w:t>129434682</w:t>
      </w:r>
      <w:r w:rsidR="002053C4">
        <w:rPr>
          <w:color w:val="0000FF"/>
          <w:sz w:val="22"/>
          <w:szCs w:val="22"/>
        </w:rPr>
        <w:t xml:space="preserve"> - Приложение </w:t>
      </w:r>
      <w:r w:rsidRPr="00242F27">
        <w:rPr>
          <w:color w:val="0000FF"/>
          <w:sz w:val="22"/>
          <w:szCs w:val="22"/>
        </w:rPr>
        <w:t>2).</w:t>
      </w:r>
      <w:permEnd w:id="1786073446"/>
    </w:p>
    <w:p w14:paraId="0F60B6B2" w14:textId="53A28252" w:rsidR="002053C4" w:rsidRDefault="00297347" w:rsidP="002053C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500377105" w:edGrp="everyone"/>
      <w:r w:rsidRPr="00711439">
        <w:rPr>
          <w:b/>
          <w:color w:val="000000" w:themeColor="text1"/>
          <w:sz w:val="22"/>
          <w:szCs w:val="22"/>
        </w:rPr>
        <w:t>Сведения о правах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r w:rsidR="002053C4">
        <w:rPr>
          <w:color w:val="0000FF"/>
          <w:sz w:val="22"/>
          <w:szCs w:val="22"/>
        </w:rPr>
        <w:t xml:space="preserve">государственная </w:t>
      </w:r>
      <w:r w:rsidR="002053C4" w:rsidRPr="00726728">
        <w:rPr>
          <w:color w:val="0000FF"/>
          <w:sz w:val="22"/>
          <w:szCs w:val="22"/>
        </w:rPr>
        <w:t xml:space="preserve">собственность не разграничена (выписка </w:t>
      </w:r>
      <w:r w:rsidR="002053C4">
        <w:rPr>
          <w:color w:val="0000FF"/>
          <w:sz w:val="22"/>
          <w:szCs w:val="22"/>
        </w:rPr>
        <w:br/>
      </w:r>
      <w:r w:rsidR="002053C4" w:rsidRPr="00726728">
        <w:rPr>
          <w:color w:val="0000FF"/>
          <w:sz w:val="22"/>
          <w:szCs w:val="22"/>
        </w:rPr>
        <w:t>из Единого госуда</w:t>
      </w:r>
      <w:r w:rsidR="002053C4">
        <w:rPr>
          <w:color w:val="0000FF"/>
          <w:sz w:val="22"/>
          <w:szCs w:val="22"/>
        </w:rPr>
        <w:t xml:space="preserve">рственного реестра недвижимости </w:t>
      </w:r>
      <w:r w:rsidR="002053C4" w:rsidRPr="00726728">
        <w:rPr>
          <w:color w:val="0000FF"/>
          <w:sz w:val="22"/>
          <w:szCs w:val="22"/>
        </w:rPr>
        <w:t xml:space="preserve">об объекте недвижимости </w:t>
      </w:r>
      <w:r w:rsidR="00AA5678" w:rsidRPr="00726728">
        <w:rPr>
          <w:color w:val="0000FF"/>
          <w:sz w:val="22"/>
          <w:szCs w:val="22"/>
        </w:rPr>
        <w:t xml:space="preserve">от </w:t>
      </w:r>
      <w:r w:rsidR="00AA5678">
        <w:rPr>
          <w:color w:val="0000FF"/>
          <w:sz w:val="22"/>
          <w:szCs w:val="22"/>
        </w:rPr>
        <w:t>05.07.2018</w:t>
      </w:r>
      <w:r w:rsidR="00AA5678" w:rsidRPr="00726728">
        <w:rPr>
          <w:color w:val="0000FF"/>
          <w:sz w:val="22"/>
          <w:szCs w:val="22"/>
        </w:rPr>
        <w:t xml:space="preserve"> </w:t>
      </w:r>
      <w:r w:rsidR="00AA5678">
        <w:rPr>
          <w:color w:val="0000FF"/>
          <w:sz w:val="22"/>
          <w:szCs w:val="22"/>
        </w:rPr>
        <w:br/>
      </w:r>
      <w:r w:rsidR="00AA5678" w:rsidRPr="00726728">
        <w:rPr>
          <w:color w:val="0000FF"/>
          <w:sz w:val="22"/>
          <w:szCs w:val="22"/>
        </w:rPr>
        <w:t xml:space="preserve">№ </w:t>
      </w:r>
      <w:r w:rsidR="00AA5678">
        <w:rPr>
          <w:color w:val="0000FF"/>
          <w:sz w:val="22"/>
          <w:szCs w:val="22"/>
        </w:rPr>
        <w:t xml:space="preserve">99/2018/129434682 </w:t>
      </w:r>
      <w:r w:rsidR="002053C4">
        <w:rPr>
          <w:color w:val="0000FF"/>
          <w:sz w:val="22"/>
          <w:szCs w:val="22"/>
        </w:rPr>
        <w:t>- Приложение 2</w:t>
      </w:r>
      <w:r w:rsidR="002053C4" w:rsidRPr="00726728">
        <w:rPr>
          <w:color w:val="0000FF"/>
          <w:sz w:val="22"/>
          <w:szCs w:val="22"/>
        </w:rPr>
        <w:t>).</w:t>
      </w:r>
    </w:p>
    <w:p w14:paraId="7C0CD432" w14:textId="1AAD538E" w:rsidR="00880F6C" w:rsidRPr="00880F6C" w:rsidRDefault="00880F6C" w:rsidP="00880F6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880F6C">
        <w:rPr>
          <w:b/>
          <w:color w:val="0000FF"/>
          <w:sz w:val="22"/>
          <w:szCs w:val="22"/>
        </w:rPr>
        <w:t>Сведения об ограничениях (обременениях) прав на земельный участок:</w:t>
      </w:r>
      <w:r w:rsidRPr="00880F6C">
        <w:rPr>
          <w:color w:val="0000FF"/>
          <w:sz w:val="22"/>
          <w:szCs w:val="22"/>
        </w:rPr>
        <w:t xml:space="preserve"> отсутствуют (</w:t>
      </w:r>
      <w:r w:rsidRPr="00726728">
        <w:rPr>
          <w:color w:val="0000FF"/>
          <w:sz w:val="22"/>
          <w:szCs w:val="22"/>
        </w:rPr>
        <w:t xml:space="preserve">выписка </w:t>
      </w:r>
      <w:r>
        <w:rPr>
          <w:color w:val="0000FF"/>
          <w:sz w:val="22"/>
          <w:szCs w:val="22"/>
        </w:rPr>
        <w:br/>
      </w:r>
      <w:r w:rsidRPr="00726728">
        <w:rPr>
          <w:color w:val="0000FF"/>
          <w:sz w:val="22"/>
          <w:szCs w:val="22"/>
        </w:rPr>
        <w:t>из Единого госуда</w:t>
      </w:r>
      <w:r>
        <w:rPr>
          <w:color w:val="0000FF"/>
          <w:sz w:val="22"/>
          <w:szCs w:val="22"/>
        </w:rPr>
        <w:t xml:space="preserve">рственного реестра недвижимости </w:t>
      </w:r>
      <w:r w:rsidRPr="00726728">
        <w:rPr>
          <w:color w:val="0000FF"/>
          <w:sz w:val="22"/>
          <w:szCs w:val="22"/>
        </w:rPr>
        <w:t xml:space="preserve">об объекте недвижимости </w:t>
      </w:r>
      <w:r w:rsidR="00AA5678" w:rsidRPr="00726728">
        <w:rPr>
          <w:color w:val="0000FF"/>
          <w:sz w:val="22"/>
          <w:szCs w:val="22"/>
        </w:rPr>
        <w:t xml:space="preserve">от </w:t>
      </w:r>
      <w:r w:rsidR="00AA5678">
        <w:rPr>
          <w:color w:val="0000FF"/>
          <w:sz w:val="22"/>
          <w:szCs w:val="22"/>
        </w:rPr>
        <w:t>05.07.2018</w:t>
      </w:r>
      <w:r w:rsidR="00AA5678" w:rsidRPr="00726728">
        <w:rPr>
          <w:color w:val="0000FF"/>
          <w:sz w:val="22"/>
          <w:szCs w:val="22"/>
        </w:rPr>
        <w:t xml:space="preserve"> </w:t>
      </w:r>
      <w:r w:rsidR="00AA5678">
        <w:rPr>
          <w:color w:val="0000FF"/>
          <w:sz w:val="22"/>
          <w:szCs w:val="22"/>
        </w:rPr>
        <w:br/>
      </w:r>
      <w:r w:rsidR="00AA5678" w:rsidRPr="00726728">
        <w:rPr>
          <w:color w:val="0000FF"/>
          <w:sz w:val="22"/>
          <w:szCs w:val="22"/>
        </w:rPr>
        <w:t xml:space="preserve">№ </w:t>
      </w:r>
      <w:r w:rsidR="00AA5678">
        <w:rPr>
          <w:color w:val="0000FF"/>
          <w:sz w:val="22"/>
          <w:szCs w:val="22"/>
        </w:rPr>
        <w:t xml:space="preserve">99/2018/129434682 </w:t>
      </w:r>
      <w:r>
        <w:rPr>
          <w:color w:val="0000FF"/>
          <w:sz w:val="22"/>
          <w:szCs w:val="22"/>
        </w:rPr>
        <w:t>- Приложение 2</w:t>
      </w:r>
      <w:r w:rsidRPr="00880F6C">
        <w:rPr>
          <w:color w:val="0000FF"/>
          <w:sz w:val="22"/>
          <w:szCs w:val="22"/>
        </w:rPr>
        <w:t>).</w:t>
      </w:r>
    </w:p>
    <w:p w14:paraId="72E7BE41" w14:textId="0CE9BA80" w:rsidR="00880F6C" w:rsidRDefault="00880F6C" w:rsidP="00880F6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880F6C">
        <w:rPr>
          <w:b/>
          <w:color w:val="0000FF"/>
          <w:sz w:val="22"/>
          <w:szCs w:val="22"/>
        </w:rPr>
        <w:t>Иные сведения о земельном участке:</w:t>
      </w:r>
      <w:r w:rsidRPr="00880F6C">
        <w:rPr>
          <w:color w:val="0000FF"/>
          <w:sz w:val="22"/>
          <w:szCs w:val="22"/>
        </w:rPr>
        <w:t xml:space="preserve"> указаны в Заключении территориального отдела городских </w:t>
      </w:r>
      <w:r>
        <w:rPr>
          <w:color w:val="0000FF"/>
          <w:sz w:val="22"/>
          <w:szCs w:val="22"/>
        </w:rPr>
        <w:t xml:space="preserve">округов </w:t>
      </w:r>
      <w:proofErr w:type="spellStart"/>
      <w:r>
        <w:rPr>
          <w:color w:val="0000FF"/>
          <w:sz w:val="22"/>
          <w:szCs w:val="22"/>
        </w:rPr>
        <w:t>Озеры</w:t>
      </w:r>
      <w:proofErr w:type="spellEnd"/>
      <w:r>
        <w:rPr>
          <w:color w:val="0000FF"/>
          <w:sz w:val="22"/>
          <w:szCs w:val="22"/>
        </w:rPr>
        <w:t xml:space="preserve">, Серебряные Пруды </w:t>
      </w:r>
      <w:r w:rsidRPr="00880F6C">
        <w:rPr>
          <w:color w:val="0000FF"/>
          <w:sz w:val="22"/>
          <w:szCs w:val="22"/>
        </w:rPr>
        <w:t xml:space="preserve">и Зарайского муниципального района Главного управления архитектуры </w:t>
      </w:r>
      <w:r>
        <w:rPr>
          <w:color w:val="0000FF"/>
          <w:sz w:val="22"/>
          <w:szCs w:val="22"/>
        </w:rPr>
        <w:br/>
      </w:r>
      <w:r w:rsidRPr="00880F6C">
        <w:rPr>
          <w:color w:val="0000FF"/>
          <w:sz w:val="22"/>
          <w:szCs w:val="22"/>
        </w:rPr>
        <w:t xml:space="preserve">и градостроительства Московской области от </w:t>
      </w:r>
      <w:r w:rsidR="00FD57E8">
        <w:rPr>
          <w:color w:val="0000FF"/>
          <w:sz w:val="22"/>
          <w:szCs w:val="22"/>
        </w:rPr>
        <w:t>10</w:t>
      </w:r>
      <w:r w:rsidRPr="00880F6C">
        <w:rPr>
          <w:color w:val="0000FF"/>
          <w:sz w:val="22"/>
          <w:szCs w:val="22"/>
        </w:rPr>
        <w:t>.</w:t>
      </w:r>
      <w:r w:rsidR="00FD57E8">
        <w:rPr>
          <w:color w:val="0000FF"/>
          <w:sz w:val="22"/>
          <w:szCs w:val="22"/>
        </w:rPr>
        <w:t>05</w:t>
      </w:r>
      <w:r w:rsidRPr="00880F6C">
        <w:rPr>
          <w:color w:val="0000FF"/>
          <w:sz w:val="22"/>
          <w:szCs w:val="22"/>
        </w:rPr>
        <w:t>.2018 № 30Исх-</w:t>
      </w:r>
      <w:r w:rsidR="00FD57E8">
        <w:rPr>
          <w:color w:val="0000FF"/>
          <w:sz w:val="22"/>
          <w:szCs w:val="22"/>
        </w:rPr>
        <w:t>12020</w:t>
      </w:r>
      <w:r w:rsidRPr="00880F6C">
        <w:rPr>
          <w:color w:val="0000FF"/>
          <w:sz w:val="22"/>
          <w:szCs w:val="22"/>
        </w:rPr>
        <w:t>/Т-27 (Приложение 4)</w:t>
      </w:r>
      <w:r>
        <w:rPr>
          <w:color w:val="0000FF"/>
          <w:sz w:val="22"/>
          <w:szCs w:val="22"/>
        </w:rPr>
        <w:t xml:space="preserve">. </w:t>
      </w:r>
    </w:p>
    <w:permEnd w:id="500377105"/>
    <w:p w14:paraId="0B40E0E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496662772" w:edGrp="everyone"/>
      <w:r w:rsidRPr="00242F27">
        <w:rPr>
          <w:color w:val="0000FF"/>
          <w:sz w:val="22"/>
          <w:szCs w:val="22"/>
        </w:rPr>
        <w:t xml:space="preserve">земли </w:t>
      </w:r>
      <w:r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496662772"/>
    </w:p>
    <w:p w14:paraId="124E85C2" w14:textId="0AA1AA6E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378693498" w:edGrp="everyone"/>
      <w:r w:rsidR="002053C4" w:rsidRPr="00927EB7">
        <w:rPr>
          <w:color w:val="0000FF"/>
          <w:sz w:val="22"/>
          <w:szCs w:val="22"/>
          <w:lang w:eastAsia="ru-RU"/>
        </w:rPr>
        <w:t>для ведения личного подсобного хозяйства</w:t>
      </w:r>
      <w:r>
        <w:rPr>
          <w:color w:val="0000FF"/>
          <w:sz w:val="22"/>
          <w:szCs w:val="22"/>
        </w:rPr>
        <w:t>.</w:t>
      </w:r>
      <w:permEnd w:id="1378693498"/>
    </w:p>
    <w:p w14:paraId="711D557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670020180" w:edGrp="everyone"/>
      <w:r w:rsidRPr="00242F27">
        <w:rPr>
          <w:color w:val="0000FF"/>
          <w:sz w:val="22"/>
          <w:szCs w:val="22"/>
        </w:rPr>
        <w:t>Приложение 3.</w:t>
      </w:r>
      <w:permEnd w:id="1670020180"/>
    </w:p>
    <w:p w14:paraId="0D64DEBF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71C20C7E" w14:textId="374CD1A0" w:rsidR="007D552B" w:rsidRPr="00242F27" w:rsidRDefault="00BA37D4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7D552B" w:rsidRPr="00242F27">
        <w:rPr>
          <w:sz w:val="22"/>
          <w:szCs w:val="22"/>
        </w:rPr>
        <w:t xml:space="preserve"> </w:t>
      </w:r>
      <w:permStart w:id="708465787" w:edGrp="everyone"/>
      <w:r w:rsidR="002053C4" w:rsidRPr="00726728">
        <w:rPr>
          <w:color w:val="0000FF"/>
          <w:sz w:val="22"/>
          <w:szCs w:val="22"/>
        </w:rPr>
        <w:t>указаны</w:t>
      </w:r>
      <w:r w:rsidR="002053C4">
        <w:rPr>
          <w:color w:val="0000FF"/>
          <w:sz w:val="22"/>
          <w:szCs w:val="22"/>
        </w:rPr>
        <w:t xml:space="preserve"> в </w:t>
      </w:r>
      <w:r w:rsidR="009E5F3D" w:rsidRPr="00726728">
        <w:rPr>
          <w:color w:val="0000FF"/>
          <w:sz w:val="22"/>
          <w:szCs w:val="22"/>
        </w:rPr>
        <w:t>Заключении территориа</w:t>
      </w:r>
      <w:r w:rsidR="009E5F3D">
        <w:rPr>
          <w:color w:val="0000FF"/>
          <w:sz w:val="22"/>
          <w:szCs w:val="22"/>
        </w:rPr>
        <w:t xml:space="preserve">льного отдела городских округов </w:t>
      </w:r>
      <w:proofErr w:type="spellStart"/>
      <w:r w:rsidR="009E5F3D" w:rsidRPr="00726728">
        <w:rPr>
          <w:color w:val="0000FF"/>
          <w:sz w:val="22"/>
          <w:szCs w:val="22"/>
        </w:rPr>
        <w:t>Озеры</w:t>
      </w:r>
      <w:proofErr w:type="spellEnd"/>
      <w:r w:rsidR="009E5F3D" w:rsidRPr="00726728">
        <w:rPr>
          <w:color w:val="0000FF"/>
          <w:sz w:val="22"/>
          <w:szCs w:val="22"/>
        </w:rPr>
        <w:t xml:space="preserve">, Серебряные Пруды и Зарайского муниципального района </w:t>
      </w:r>
      <w:r w:rsidR="009E5F3D">
        <w:rPr>
          <w:color w:val="0000FF"/>
          <w:sz w:val="22"/>
          <w:szCs w:val="22"/>
        </w:rPr>
        <w:t xml:space="preserve">Главного управления архитектуры </w:t>
      </w:r>
      <w:r w:rsidR="009E5F3D" w:rsidRPr="00726728">
        <w:rPr>
          <w:color w:val="0000FF"/>
          <w:sz w:val="22"/>
          <w:szCs w:val="22"/>
        </w:rPr>
        <w:t xml:space="preserve">и градостроительства Московской области </w:t>
      </w:r>
      <w:r w:rsidR="00FD57E8" w:rsidRPr="00880F6C">
        <w:rPr>
          <w:color w:val="0000FF"/>
          <w:sz w:val="22"/>
          <w:szCs w:val="22"/>
        </w:rPr>
        <w:t xml:space="preserve">от </w:t>
      </w:r>
      <w:r w:rsidR="00FD57E8">
        <w:rPr>
          <w:color w:val="0000FF"/>
          <w:sz w:val="22"/>
          <w:szCs w:val="22"/>
        </w:rPr>
        <w:t>10</w:t>
      </w:r>
      <w:r w:rsidR="00FD57E8" w:rsidRPr="00880F6C">
        <w:rPr>
          <w:color w:val="0000FF"/>
          <w:sz w:val="22"/>
          <w:szCs w:val="22"/>
        </w:rPr>
        <w:t>.</w:t>
      </w:r>
      <w:r w:rsidR="00FD57E8">
        <w:rPr>
          <w:color w:val="0000FF"/>
          <w:sz w:val="22"/>
          <w:szCs w:val="22"/>
        </w:rPr>
        <w:t>05</w:t>
      </w:r>
      <w:r w:rsidR="00FD57E8" w:rsidRPr="00880F6C">
        <w:rPr>
          <w:color w:val="0000FF"/>
          <w:sz w:val="22"/>
          <w:szCs w:val="22"/>
        </w:rPr>
        <w:t xml:space="preserve">.2018 </w:t>
      </w:r>
      <w:r w:rsidR="00FD57E8">
        <w:rPr>
          <w:color w:val="0000FF"/>
          <w:sz w:val="22"/>
          <w:szCs w:val="22"/>
        </w:rPr>
        <w:br/>
      </w:r>
      <w:r w:rsidR="00FD57E8" w:rsidRPr="00880F6C">
        <w:rPr>
          <w:color w:val="0000FF"/>
          <w:sz w:val="22"/>
          <w:szCs w:val="22"/>
        </w:rPr>
        <w:t>№ 30Исх-</w:t>
      </w:r>
      <w:r w:rsidR="00FD57E8">
        <w:rPr>
          <w:color w:val="0000FF"/>
          <w:sz w:val="22"/>
          <w:szCs w:val="22"/>
        </w:rPr>
        <w:t>12020</w:t>
      </w:r>
      <w:r w:rsidR="00FD57E8" w:rsidRPr="00880F6C">
        <w:rPr>
          <w:color w:val="0000FF"/>
          <w:sz w:val="22"/>
          <w:szCs w:val="22"/>
        </w:rPr>
        <w:t xml:space="preserve">/Т-27 </w:t>
      </w:r>
      <w:r w:rsidR="000D74F6">
        <w:rPr>
          <w:color w:val="0000FF"/>
          <w:sz w:val="22"/>
          <w:szCs w:val="22"/>
        </w:rPr>
        <w:t>(Приложение 4).</w:t>
      </w:r>
    </w:p>
    <w:permEnd w:id="708465787"/>
    <w:p w14:paraId="3C662613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35CF7AC0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73A4D50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158DD0CE" w14:textId="383F9E1B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985291485" w:edGrp="everyone"/>
      <w:r w:rsidR="000D74F6" w:rsidRPr="009344EB">
        <w:rPr>
          <w:color w:val="0000FF"/>
          <w:sz w:val="22"/>
          <w:szCs w:val="22"/>
        </w:rPr>
        <w:t xml:space="preserve">указаны в письме МУП «РСО </w:t>
      </w:r>
      <w:proofErr w:type="spellStart"/>
      <w:r w:rsidR="000D74F6" w:rsidRPr="009344EB">
        <w:rPr>
          <w:color w:val="0000FF"/>
          <w:sz w:val="22"/>
          <w:szCs w:val="22"/>
        </w:rPr>
        <w:t>го</w:t>
      </w:r>
      <w:proofErr w:type="spellEnd"/>
      <w:r w:rsidR="000D74F6" w:rsidRPr="009344EB">
        <w:rPr>
          <w:color w:val="0000FF"/>
          <w:sz w:val="22"/>
          <w:szCs w:val="22"/>
        </w:rPr>
        <w:t xml:space="preserve"> </w:t>
      </w:r>
      <w:r w:rsidR="000D74F6">
        <w:rPr>
          <w:color w:val="0000FF"/>
          <w:sz w:val="22"/>
          <w:szCs w:val="22"/>
        </w:rPr>
        <w:t xml:space="preserve">Серебряные Пруды» от </w:t>
      </w:r>
      <w:r w:rsidR="00E71B84">
        <w:rPr>
          <w:color w:val="0000FF"/>
          <w:sz w:val="22"/>
          <w:szCs w:val="22"/>
        </w:rPr>
        <w:t>09.06</w:t>
      </w:r>
      <w:r w:rsidR="000D74F6">
        <w:rPr>
          <w:color w:val="0000FF"/>
          <w:sz w:val="22"/>
          <w:szCs w:val="22"/>
        </w:rPr>
        <w:t>.201</w:t>
      </w:r>
      <w:r w:rsidR="00880F6C">
        <w:rPr>
          <w:color w:val="0000FF"/>
          <w:sz w:val="22"/>
          <w:szCs w:val="22"/>
        </w:rPr>
        <w:t>8</w:t>
      </w:r>
      <w:r w:rsidR="000D74F6">
        <w:rPr>
          <w:color w:val="0000FF"/>
          <w:sz w:val="22"/>
          <w:szCs w:val="22"/>
        </w:rPr>
        <w:t xml:space="preserve"> </w:t>
      </w:r>
      <w:r w:rsidR="000D74F6">
        <w:rPr>
          <w:color w:val="0000FF"/>
          <w:sz w:val="22"/>
          <w:szCs w:val="22"/>
        </w:rPr>
        <w:br/>
      </w:r>
      <w:r w:rsidR="000D74F6" w:rsidRPr="009344EB">
        <w:rPr>
          <w:color w:val="0000FF"/>
          <w:sz w:val="22"/>
          <w:szCs w:val="22"/>
        </w:rPr>
        <w:t xml:space="preserve">№ </w:t>
      </w:r>
      <w:r w:rsidR="00E71B84">
        <w:rPr>
          <w:color w:val="0000FF"/>
          <w:sz w:val="22"/>
          <w:szCs w:val="22"/>
        </w:rPr>
        <w:t>179</w:t>
      </w:r>
      <w:r w:rsidR="00880F6C">
        <w:rPr>
          <w:color w:val="0000FF"/>
          <w:sz w:val="22"/>
          <w:szCs w:val="22"/>
        </w:rPr>
        <w:t xml:space="preserve"> </w:t>
      </w:r>
      <w:r w:rsidR="000D74F6" w:rsidRPr="00242F27">
        <w:rPr>
          <w:color w:val="0000FF"/>
          <w:sz w:val="22"/>
          <w:szCs w:val="22"/>
        </w:rPr>
        <w:t>(Приложение 5</w:t>
      </w:r>
      <w:r w:rsidR="000D74F6">
        <w:rPr>
          <w:color w:val="0000FF"/>
          <w:sz w:val="22"/>
          <w:szCs w:val="22"/>
        </w:rPr>
        <w:t>).</w:t>
      </w:r>
      <w:permEnd w:id="1985291485"/>
    </w:p>
    <w:p w14:paraId="7C901F29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40086E2B" w14:textId="76806010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455174254" w:edGrp="everyone"/>
      <w:r w:rsidR="000D74F6" w:rsidRPr="009344EB">
        <w:rPr>
          <w:color w:val="0000FF"/>
          <w:sz w:val="22"/>
          <w:szCs w:val="22"/>
        </w:rPr>
        <w:t xml:space="preserve">указаны в письме МУП «РСО </w:t>
      </w:r>
      <w:proofErr w:type="spellStart"/>
      <w:r w:rsidR="000D74F6" w:rsidRPr="009344EB">
        <w:rPr>
          <w:color w:val="0000FF"/>
          <w:sz w:val="22"/>
          <w:szCs w:val="22"/>
        </w:rPr>
        <w:t>го</w:t>
      </w:r>
      <w:proofErr w:type="spellEnd"/>
      <w:r w:rsidR="000D74F6" w:rsidRPr="009344EB">
        <w:rPr>
          <w:color w:val="0000FF"/>
          <w:sz w:val="22"/>
          <w:szCs w:val="22"/>
        </w:rPr>
        <w:t xml:space="preserve"> </w:t>
      </w:r>
      <w:r w:rsidR="000D74F6">
        <w:rPr>
          <w:color w:val="0000FF"/>
          <w:sz w:val="22"/>
          <w:szCs w:val="22"/>
        </w:rPr>
        <w:t xml:space="preserve">Серебряные Пруды» </w:t>
      </w:r>
      <w:r w:rsidR="00E71B84">
        <w:rPr>
          <w:color w:val="0000FF"/>
          <w:sz w:val="22"/>
          <w:szCs w:val="22"/>
        </w:rPr>
        <w:t xml:space="preserve">от 09.06.2018 </w:t>
      </w:r>
      <w:r w:rsidR="00E71B84">
        <w:rPr>
          <w:color w:val="0000FF"/>
          <w:sz w:val="22"/>
          <w:szCs w:val="22"/>
        </w:rPr>
        <w:br/>
      </w:r>
      <w:r w:rsidR="00E71B84" w:rsidRPr="009344EB">
        <w:rPr>
          <w:color w:val="0000FF"/>
          <w:sz w:val="22"/>
          <w:szCs w:val="22"/>
        </w:rPr>
        <w:t xml:space="preserve">№ </w:t>
      </w:r>
      <w:r w:rsidR="00E71B84">
        <w:rPr>
          <w:color w:val="0000FF"/>
          <w:sz w:val="22"/>
          <w:szCs w:val="22"/>
        </w:rPr>
        <w:t>179</w:t>
      </w:r>
      <w:r w:rsidR="000D74F6" w:rsidRPr="009344EB">
        <w:rPr>
          <w:color w:val="0000FF"/>
          <w:sz w:val="22"/>
          <w:szCs w:val="22"/>
        </w:rPr>
        <w:t xml:space="preserve"> </w:t>
      </w:r>
      <w:r w:rsidR="000D74F6" w:rsidRPr="00242F27">
        <w:rPr>
          <w:color w:val="0000FF"/>
          <w:sz w:val="22"/>
          <w:szCs w:val="22"/>
        </w:rPr>
        <w:t>(Приложение 5</w:t>
      </w:r>
      <w:r w:rsidRPr="00242F27">
        <w:rPr>
          <w:color w:val="0000FF"/>
          <w:sz w:val="22"/>
          <w:szCs w:val="22"/>
        </w:rPr>
        <w:t>);</w:t>
      </w:r>
      <w:permEnd w:id="455174254"/>
    </w:p>
    <w:p w14:paraId="1E772E4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D373EA5" w14:textId="05E42651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85348593" w:edGrp="everyone"/>
      <w:r w:rsidR="000D74F6">
        <w:rPr>
          <w:color w:val="0000FF"/>
          <w:sz w:val="22"/>
          <w:szCs w:val="22"/>
          <w:lang w:eastAsia="ru-RU"/>
        </w:rPr>
        <w:t>письме филиала «</w:t>
      </w:r>
      <w:proofErr w:type="spellStart"/>
      <w:r w:rsidR="000D74F6">
        <w:rPr>
          <w:color w:val="0000FF"/>
          <w:sz w:val="22"/>
          <w:szCs w:val="22"/>
          <w:lang w:eastAsia="ru-RU"/>
        </w:rPr>
        <w:t>Ступиномежрайгаз</w:t>
      </w:r>
      <w:proofErr w:type="spellEnd"/>
      <w:r w:rsidR="000D74F6">
        <w:rPr>
          <w:color w:val="0000FF"/>
          <w:sz w:val="22"/>
          <w:szCs w:val="22"/>
          <w:lang w:eastAsia="ru-RU"/>
        </w:rPr>
        <w:t xml:space="preserve">» </w:t>
      </w:r>
      <w:r w:rsidR="00AB7876">
        <w:rPr>
          <w:color w:val="0000FF"/>
          <w:sz w:val="22"/>
          <w:szCs w:val="22"/>
          <w:lang w:eastAsia="ru-RU"/>
        </w:rPr>
        <w:t>А</w:t>
      </w:r>
      <w:r w:rsidR="000D74F6">
        <w:rPr>
          <w:color w:val="0000FF"/>
          <w:sz w:val="22"/>
          <w:szCs w:val="22"/>
          <w:lang w:eastAsia="ru-RU"/>
        </w:rPr>
        <w:t xml:space="preserve">О «МОСОБЛГАЗ» от </w:t>
      </w:r>
      <w:r w:rsidR="00E71B84">
        <w:rPr>
          <w:color w:val="0000FF"/>
          <w:sz w:val="22"/>
          <w:szCs w:val="22"/>
          <w:lang w:eastAsia="ru-RU"/>
        </w:rPr>
        <w:t>21</w:t>
      </w:r>
      <w:r w:rsidR="000D74F6">
        <w:rPr>
          <w:color w:val="0000FF"/>
          <w:sz w:val="22"/>
          <w:szCs w:val="22"/>
          <w:lang w:eastAsia="ru-RU"/>
        </w:rPr>
        <w:t>.0</w:t>
      </w:r>
      <w:r w:rsidR="00E71B84">
        <w:rPr>
          <w:color w:val="0000FF"/>
          <w:sz w:val="22"/>
          <w:szCs w:val="22"/>
          <w:lang w:eastAsia="ru-RU"/>
        </w:rPr>
        <w:t>6</w:t>
      </w:r>
      <w:r w:rsidR="000D74F6">
        <w:rPr>
          <w:color w:val="0000FF"/>
          <w:sz w:val="22"/>
          <w:szCs w:val="22"/>
          <w:lang w:eastAsia="ru-RU"/>
        </w:rPr>
        <w:t xml:space="preserve">.2018 </w:t>
      </w:r>
      <w:r w:rsidR="00AB7876">
        <w:rPr>
          <w:color w:val="0000FF"/>
          <w:sz w:val="22"/>
          <w:szCs w:val="22"/>
          <w:lang w:eastAsia="ru-RU"/>
        </w:rPr>
        <w:br/>
      </w:r>
      <w:r w:rsidR="000D74F6">
        <w:rPr>
          <w:color w:val="0000FF"/>
          <w:sz w:val="22"/>
          <w:szCs w:val="22"/>
          <w:lang w:eastAsia="ru-RU"/>
        </w:rPr>
        <w:t>№ исх-</w:t>
      </w:r>
      <w:r w:rsidR="00E71B84">
        <w:rPr>
          <w:color w:val="0000FF"/>
          <w:sz w:val="22"/>
          <w:szCs w:val="22"/>
          <w:lang w:eastAsia="ru-RU"/>
        </w:rPr>
        <w:t>1398/8</w:t>
      </w:r>
      <w:r w:rsidR="000D74F6" w:rsidRPr="00242F27">
        <w:rPr>
          <w:color w:val="0000FF"/>
          <w:sz w:val="22"/>
          <w:szCs w:val="22"/>
        </w:rPr>
        <w:t xml:space="preserve"> (Приложение 5</w:t>
      </w:r>
      <w:r w:rsidR="00635AC7">
        <w:rPr>
          <w:color w:val="0000FF"/>
          <w:sz w:val="22"/>
          <w:szCs w:val="22"/>
        </w:rPr>
        <w:t xml:space="preserve">); </w:t>
      </w:r>
      <w:permEnd w:id="85348593"/>
    </w:p>
    <w:p w14:paraId="2B6B2C84" w14:textId="038527C8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2449E173" w14:textId="12352D95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3F6B20">
        <w:rPr>
          <w:b/>
          <w:sz w:val="22"/>
          <w:szCs w:val="22"/>
        </w:rPr>
        <w:t>- электроснабжения</w:t>
      </w:r>
      <w:r w:rsidRPr="003F6B20">
        <w:rPr>
          <w:sz w:val="22"/>
          <w:szCs w:val="22"/>
        </w:rPr>
        <w:t xml:space="preserve"> </w:t>
      </w:r>
      <w:r w:rsidRPr="0041447F">
        <w:rPr>
          <w:color w:val="0000FF"/>
          <w:sz w:val="22"/>
          <w:szCs w:val="22"/>
        </w:rPr>
        <w:t xml:space="preserve">указаны в </w:t>
      </w:r>
      <w:permStart w:id="490423994" w:edGrp="everyone"/>
      <w:r w:rsidR="000D74F6">
        <w:rPr>
          <w:color w:val="0000FF"/>
          <w:sz w:val="22"/>
          <w:szCs w:val="22"/>
          <w:lang w:eastAsia="ru-RU"/>
        </w:rPr>
        <w:t xml:space="preserve">письме филиала ПАО «МОЭСК» - Южные электрические сети от </w:t>
      </w:r>
      <w:r w:rsidR="00E71B84">
        <w:rPr>
          <w:color w:val="0000FF"/>
          <w:sz w:val="22"/>
          <w:szCs w:val="22"/>
          <w:lang w:eastAsia="ru-RU"/>
        </w:rPr>
        <w:t>05.06</w:t>
      </w:r>
      <w:r w:rsidR="000D74F6">
        <w:rPr>
          <w:color w:val="0000FF"/>
          <w:sz w:val="22"/>
          <w:szCs w:val="22"/>
          <w:lang w:eastAsia="ru-RU"/>
        </w:rPr>
        <w:t>.201</w:t>
      </w:r>
      <w:r w:rsidR="00732B45">
        <w:rPr>
          <w:color w:val="0000FF"/>
          <w:sz w:val="22"/>
          <w:szCs w:val="22"/>
          <w:lang w:eastAsia="ru-RU"/>
        </w:rPr>
        <w:t>8 № ЮЭС/23/</w:t>
      </w:r>
      <w:r w:rsidR="00E71B84">
        <w:rPr>
          <w:color w:val="0000FF"/>
          <w:sz w:val="22"/>
          <w:szCs w:val="22"/>
          <w:lang w:eastAsia="ru-RU"/>
        </w:rPr>
        <w:t>411</w:t>
      </w:r>
      <w:r w:rsidR="000D74F6">
        <w:rPr>
          <w:color w:val="0000FF"/>
          <w:sz w:val="22"/>
          <w:szCs w:val="22"/>
          <w:lang w:eastAsia="ru-RU"/>
        </w:rPr>
        <w:t xml:space="preserve"> </w:t>
      </w:r>
      <w:r w:rsidR="000D74F6">
        <w:rPr>
          <w:color w:val="0000FF"/>
          <w:sz w:val="22"/>
          <w:szCs w:val="22"/>
        </w:rPr>
        <w:t>(Приложение 5).</w:t>
      </w:r>
    </w:p>
    <w:permEnd w:id="490423994"/>
    <w:p w14:paraId="7CF526DE" w14:textId="77777777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2911180A" w14:textId="77777777" w:rsidR="000D74F6" w:rsidRPr="000E3A9C" w:rsidRDefault="00482529" w:rsidP="0033532E">
      <w:pPr>
        <w:jc w:val="both"/>
        <w:rPr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4132133" w:edGrp="everyone"/>
      <w:r w:rsidR="000D74F6" w:rsidRPr="007A7657">
        <w:rPr>
          <w:color w:val="0000FF"/>
          <w:sz w:val="22"/>
          <w:szCs w:val="22"/>
        </w:rPr>
        <w:t xml:space="preserve">ранее извещение было </w:t>
      </w:r>
      <w:r w:rsidR="000D74F6" w:rsidRPr="000E3A9C">
        <w:rPr>
          <w:color w:val="0000FF"/>
          <w:sz w:val="22"/>
          <w:szCs w:val="22"/>
        </w:rPr>
        <w:t>опубликовано:</w:t>
      </w:r>
    </w:p>
    <w:p w14:paraId="0FD4087C" w14:textId="77777777" w:rsidR="000D74F6" w:rsidRDefault="000D74F6" w:rsidP="0033532E">
      <w:pPr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  <w:lang w:eastAsia="ru-RU"/>
        </w:rPr>
        <w:t>- на официальном сайте Российской Федерации в информационно-телекоммуникационной сети «Интернет»</w:t>
      </w:r>
    </w:p>
    <w:p w14:paraId="54563026" w14:textId="559F3FD8" w:rsidR="000D74F6" w:rsidRDefault="000D74F6" w:rsidP="0033532E">
      <w:pPr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  <w:lang w:eastAsia="ru-RU"/>
        </w:rPr>
        <w:lastRenderedPageBreak/>
        <w:t xml:space="preserve">для размещения информации о проведении торгов: www.torgi.gov.ru: № </w:t>
      </w:r>
      <w:r w:rsidR="00E71B84">
        <w:rPr>
          <w:color w:val="0000FF"/>
          <w:sz w:val="22"/>
          <w:szCs w:val="22"/>
          <w:lang w:eastAsia="ru-RU"/>
        </w:rPr>
        <w:t>1805</w:t>
      </w:r>
      <w:r w:rsidR="00732B45">
        <w:rPr>
          <w:color w:val="0000FF"/>
          <w:sz w:val="22"/>
          <w:szCs w:val="22"/>
          <w:lang w:eastAsia="ru-RU"/>
        </w:rPr>
        <w:t>18</w:t>
      </w:r>
      <w:r>
        <w:rPr>
          <w:color w:val="0000FF"/>
          <w:sz w:val="22"/>
          <w:szCs w:val="22"/>
          <w:lang w:eastAsia="ru-RU"/>
        </w:rPr>
        <w:t xml:space="preserve">/1624671/01, лот № </w:t>
      </w:r>
      <w:r w:rsidR="00E71B84">
        <w:rPr>
          <w:color w:val="0000FF"/>
          <w:sz w:val="22"/>
          <w:szCs w:val="22"/>
          <w:lang w:eastAsia="ru-RU"/>
        </w:rPr>
        <w:t>3</w:t>
      </w:r>
      <w:r>
        <w:rPr>
          <w:color w:val="0000FF"/>
          <w:sz w:val="22"/>
          <w:szCs w:val="22"/>
          <w:lang w:eastAsia="ru-RU"/>
        </w:rPr>
        <w:t xml:space="preserve">, дата публикации </w:t>
      </w:r>
      <w:r w:rsidR="00E71B84">
        <w:rPr>
          <w:color w:val="0000FF"/>
          <w:sz w:val="22"/>
          <w:szCs w:val="22"/>
          <w:lang w:eastAsia="ru-RU"/>
        </w:rPr>
        <w:t>18.05</w:t>
      </w:r>
      <w:r w:rsidR="00732B45">
        <w:rPr>
          <w:color w:val="0000FF"/>
          <w:sz w:val="22"/>
          <w:szCs w:val="22"/>
          <w:lang w:eastAsia="ru-RU"/>
        </w:rPr>
        <w:t>.2018</w:t>
      </w:r>
      <w:r>
        <w:rPr>
          <w:color w:val="0000FF"/>
          <w:sz w:val="22"/>
          <w:szCs w:val="22"/>
          <w:lang w:eastAsia="ru-RU"/>
        </w:rPr>
        <w:t>;</w:t>
      </w:r>
    </w:p>
    <w:p w14:paraId="0981F700" w14:textId="065F0E5D" w:rsidR="000D74F6" w:rsidRDefault="000D74F6" w:rsidP="0033532E">
      <w:pPr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  <w:lang w:eastAsia="ru-RU"/>
        </w:rPr>
        <w:t xml:space="preserve">- в газете «Серебряно-Прудский вестник» городского округа Серебряные Пруды от </w:t>
      </w:r>
      <w:r w:rsidR="00E71B84">
        <w:rPr>
          <w:color w:val="0000FF"/>
          <w:sz w:val="22"/>
          <w:szCs w:val="22"/>
          <w:lang w:eastAsia="ru-RU"/>
        </w:rPr>
        <w:t>18.05</w:t>
      </w:r>
      <w:r>
        <w:rPr>
          <w:color w:val="0000FF"/>
          <w:sz w:val="22"/>
          <w:szCs w:val="22"/>
          <w:lang w:eastAsia="ru-RU"/>
        </w:rPr>
        <w:t>.201</w:t>
      </w:r>
      <w:r w:rsidR="00732B45">
        <w:rPr>
          <w:color w:val="0000FF"/>
          <w:sz w:val="22"/>
          <w:szCs w:val="22"/>
          <w:lang w:eastAsia="ru-RU"/>
        </w:rPr>
        <w:t>8</w:t>
      </w:r>
      <w:r>
        <w:rPr>
          <w:color w:val="0000FF"/>
          <w:sz w:val="22"/>
          <w:szCs w:val="22"/>
          <w:lang w:eastAsia="ru-RU"/>
        </w:rPr>
        <w:t xml:space="preserve"> № </w:t>
      </w:r>
      <w:r w:rsidR="00E71B84">
        <w:rPr>
          <w:color w:val="0000FF"/>
          <w:sz w:val="22"/>
          <w:szCs w:val="22"/>
          <w:lang w:eastAsia="ru-RU"/>
        </w:rPr>
        <w:t>19 (10903</w:t>
      </w:r>
      <w:r>
        <w:rPr>
          <w:color w:val="0000FF"/>
          <w:sz w:val="22"/>
          <w:szCs w:val="22"/>
          <w:lang w:eastAsia="ru-RU"/>
        </w:rPr>
        <w:t>);</w:t>
      </w:r>
    </w:p>
    <w:p w14:paraId="4FC95D81" w14:textId="5E6D9840" w:rsidR="00482529" w:rsidRPr="007A7657" w:rsidRDefault="000D74F6" w:rsidP="000D74F6">
      <w:pPr>
        <w:jc w:val="both"/>
        <w:rPr>
          <w:noProof/>
          <w:color w:val="0000FF"/>
          <w:sz w:val="22"/>
          <w:szCs w:val="22"/>
        </w:rPr>
      </w:pPr>
      <w:r>
        <w:rPr>
          <w:color w:val="0000FF"/>
          <w:sz w:val="22"/>
          <w:szCs w:val="22"/>
          <w:lang w:eastAsia="ru-RU"/>
        </w:rPr>
        <w:t xml:space="preserve">- на официальном сайте Администрации городского округа Серебряные Пруды Московской области www.serprud-rayon.ru от </w:t>
      </w:r>
      <w:r w:rsidR="0049721B">
        <w:rPr>
          <w:color w:val="0000FF"/>
          <w:sz w:val="22"/>
          <w:szCs w:val="22"/>
          <w:lang w:eastAsia="ru-RU"/>
        </w:rPr>
        <w:t>18.05</w:t>
      </w:r>
      <w:r w:rsidR="00732B45">
        <w:rPr>
          <w:color w:val="0000FF"/>
          <w:sz w:val="22"/>
          <w:szCs w:val="22"/>
          <w:lang w:eastAsia="ru-RU"/>
        </w:rPr>
        <w:t>.2018</w:t>
      </w:r>
      <w:r>
        <w:rPr>
          <w:color w:val="0000FF"/>
          <w:sz w:val="22"/>
          <w:szCs w:val="22"/>
          <w:lang w:eastAsia="ru-RU"/>
        </w:rPr>
        <w:t>.</w:t>
      </w:r>
    </w:p>
    <w:permEnd w:id="4132133"/>
    <w:p w14:paraId="27591532" w14:textId="77777777" w:rsidR="00482529" w:rsidRDefault="00482529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3B492A3A" w14:textId="07422AB1" w:rsidR="000D74F6" w:rsidRPr="000D74F6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883238091" w:edGrp="everyone"/>
      <w:r w:rsidR="00E75457">
        <w:rPr>
          <w:b/>
          <w:color w:val="0000FF"/>
          <w:sz w:val="22"/>
          <w:szCs w:val="22"/>
        </w:rPr>
        <w:t>134 682,00</w:t>
      </w:r>
      <w:r w:rsidR="000D74F6" w:rsidRPr="000D74F6">
        <w:rPr>
          <w:b/>
          <w:color w:val="0000FF"/>
          <w:sz w:val="22"/>
          <w:szCs w:val="22"/>
        </w:rPr>
        <w:t xml:space="preserve"> руб. </w:t>
      </w:r>
      <w:r w:rsidR="000D74F6" w:rsidRPr="000D74F6">
        <w:rPr>
          <w:color w:val="0000FF"/>
          <w:sz w:val="22"/>
          <w:szCs w:val="22"/>
        </w:rPr>
        <w:t>(</w:t>
      </w:r>
      <w:r w:rsidR="00E75457">
        <w:rPr>
          <w:color w:val="0000FF"/>
          <w:sz w:val="22"/>
          <w:szCs w:val="22"/>
        </w:rPr>
        <w:t>Сто тридцать четыре тысячи шестьсот восемьдесят два</w:t>
      </w:r>
      <w:r w:rsidR="000D74F6">
        <w:rPr>
          <w:color w:val="0000FF"/>
          <w:sz w:val="22"/>
          <w:szCs w:val="22"/>
        </w:rPr>
        <w:t xml:space="preserve"> руб. </w:t>
      </w:r>
      <w:r w:rsidR="000D74F6" w:rsidRPr="000D74F6">
        <w:rPr>
          <w:color w:val="0000FF"/>
          <w:sz w:val="22"/>
          <w:szCs w:val="22"/>
        </w:rPr>
        <w:t xml:space="preserve">00 коп.), НДС не облагается. </w:t>
      </w:r>
    </w:p>
    <w:permEnd w:id="883238091"/>
    <w:p w14:paraId="33C74F33" w14:textId="5DD09003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893541436" w:edGrp="everyone"/>
      <w:r w:rsidR="00E75457">
        <w:rPr>
          <w:b/>
          <w:bCs/>
          <w:color w:val="0000FF"/>
          <w:sz w:val="22"/>
          <w:szCs w:val="22"/>
          <w:lang w:eastAsia="ru-RU"/>
        </w:rPr>
        <w:t>4 040,46</w:t>
      </w:r>
      <w:r w:rsidR="000D74F6">
        <w:rPr>
          <w:b/>
          <w:bCs/>
          <w:color w:val="0000FF"/>
          <w:sz w:val="22"/>
          <w:szCs w:val="22"/>
          <w:lang w:eastAsia="ru-RU"/>
        </w:rPr>
        <w:t xml:space="preserve"> </w:t>
      </w:r>
      <w:r w:rsidR="000D74F6" w:rsidRPr="00872BBA">
        <w:rPr>
          <w:b/>
          <w:bCs/>
          <w:color w:val="0000FF"/>
          <w:sz w:val="22"/>
          <w:szCs w:val="22"/>
          <w:lang w:eastAsia="ru-RU"/>
        </w:rPr>
        <w:t>руб.</w:t>
      </w:r>
      <w:r w:rsidR="000D74F6">
        <w:rPr>
          <w:rFonts w:ascii="Times New Roman,Bold" w:hAnsi="Times New Roman,Bold" w:cs="Times New Roman,Bold"/>
          <w:b/>
          <w:bCs/>
          <w:color w:val="0000FF"/>
          <w:sz w:val="22"/>
          <w:szCs w:val="22"/>
          <w:lang w:eastAsia="ru-RU"/>
        </w:rPr>
        <w:t xml:space="preserve"> </w:t>
      </w:r>
      <w:r w:rsidR="000D74F6">
        <w:rPr>
          <w:color w:val="0000FF"/>
          <w:sz w:val="22"/>
          <w:szCs w:val="22"/>
          <w:lang w:eastAsia="ru-RU"/>
        </w:rPr>
        <w:t>(</w:t>
      </w:r>
      <w:r w:rsidR="00E75457">
        <w:rPr>
          <w:color w:val="0000FF"/>
          <w:sz w:val="22"/>
          <w:szCs w:val="22"/>
          <w:lang w:eastAsia="ru-RU"/>
        </w:rPr>
        <w:t>Четыре тысячи сорок</w:t>
      </w:r>
      <w:r w:rsidR="006F6298" w:rsidRPr="006F6298">
        <w:rPr>
          <w:color w:val="0000FF"/>
          <w:sz w:val="22"/>
          <w:szCs w:val="22"/>
          <w:lang w:eastAsia="ru-RU"/>
        </w:rPr>
        <w:t xml:space="preserve"> </w:t>
      </w:r>
      <w:r w:rsidR="000D74F6">
        <w:rPr>
          <w:color w:val="0000FF"/>
          <w:sz w:val="22"/>
          <w:szCs w:val="22"/>
          <w:lang w:eastAsia="ru-RU"/>
        </w:rPr>
        <w:t xml:space="preserve">руб. </w:t>
      </w:r>
      <w:r w:rsidR="00E75457">
        <w:rPr>
          <w:color w:val="0000FF"/>
          <w:sz w:val="22"/>
          <w:szCs w:val="22"/>
          <w:lang w:eastAsia="ru-RU"/>
        </w:rPr>
        <w:t>46</w:t>
      </w:r>
      <w:r w:rsidR="000D74F6">
        <w:rPr>
          <w:color w:val="0000FF"/>
          <w:sz w:val="22"/>
          <w:szCs w:val="22"/>
          <w:lang w:eastAsia="ru-RU"/>
        </w:rPr>
        <w:t xml:space="preserve"> коп.</w:t>
      </w:r>
      <w:r w:rsidRPr="00242F27">
        <w:rPr>
          <w:color w:val="0000FF"/>
          <w:sz w:val="22"/>
          <w:szCs w:val="22"/>
        </w:rPr>
        <w:t>).</w:t>
      </w:r>
      <w:permEnd w:id="893541436"/>
      <w:r w:rsidRPr="00242F27">
        <w:rPr>
          <w:sz w:val="22"/>
          <w:szCs w:val="22"/>
        </w:rPr>
        <w:t xml:space="preserve"> </w:t>
      </w:r>
    </w:p>
    <w:p w14:paraId="383F09C6" w14:textId="2D4F3EC5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2055365831" w:edGrp="everyone"/>
      <w:r w:rsidR="00E75457">
        <w:rPr>
          <w:b/>
          <w:color w:val="0000FF"/>
          <w:sz w:val="22"/>
          <w:szCs w:val="22"/>
        </w:rPr>
        <w:t>26 936,40</w:t>
      </w:r>
      <w:r w:rsidR="000D74F6" w:rsidRPr="000D74F6">
        <w:rPr>
          <w:b/>
          <w:color w:val="0000FF"/>
          <w:sz w:val="22"/>
          <w:szCs w:val="22"/>
        </w:rPr>
        <w:t xml:space="preserve"> руб. </w:t>
      </w:r>
      <w:r w:rsidR="000D74F6" w:rsidRPr="000D74F6">
        <w:rPr>
          <w:color w:val="0000FF"/>
          <w:sz w:val="22"/>
          <w:szCs w:val="22"/>
        </w:rPr>
        <w:t>(</w:t>
      </w:r>
      <w:r w:rsidR="00E75457">
        <w:rPr>
          <w:color w:val="0000FF"/>
          <w:sz w:val="22"/>
          <w:szCs w:val="22"/>
        </w:rPr>
        <w:t>Двадцать шесть тысяч девятьсот тридцать шесть</w:t>
      </w:r>
      <w:r w:rsidR="000D74F6" w:rsidRPr="000D74F6">
        <w:rPr>
          <w:color w:val="0000FF"/>
          <w:sz w:val="22"/>
          <w:szCs w:val="22"/>
        </w:rPr>
        <w:t xml:space="preserve"> руб. </w:t>
      </w:r>
      <w:r w:rsidR="00E75457">
        <w:rPr>
          <w:color w:val="0000FF"/>
          <w:sz w:val="22"/>
          <w:szCs w:val="22"/>
        </w:rPr>
        <w:t>4</w:t>
      </w:r>
      <w:r w:rsidR="000D74F6" w:rsidRPr="000D74F6">
        <w:rPr>
          <w:color w:val="0000FF"/>
          <w:sz w:val="22"/>
          <w:szCs w:val="22"/>
        </w:rPr>
        <w:t>0 коп.), НДС не облагается</w:t>
      </w:r>
      <w:r w:rsidRPr="00242F27">
        <w:rPr>
          <w:color w:val="0000FF"/>
          <w:sz w:val="22"/>
          <w:szCs w:val="22"/>
        </w:rPr>
        <w:t>.</w:t>
      </w:r>
      <w:permEnd w:id="2055365831"/>
    </w:p>
    <w:p w14:paraId="6566B364" w14:textId="77777777" w:rsidR="007D552B" w:rsidRDefault="007D552B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2BC5C532" w14:textId="644694EB" w:rsidR="007D552B" w:rsidRDefault="003F6B20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2.7</w:t>
      </w:r>
      <w:r w:rsidR="007D552B">
        <w:rPr>
          <w:b/>
          <w:bCs/>
          <w:sz w:val="22"/>
          <w:szCs w:val="22"/>
        </w:rPr>
        <w:t>. Адрес места приема/подачи З</w:t>
      </w:r>
      <w:r w:rsidR="007D552B" w:rsidRPr="002B1734">
        <w:rPr>
          <w:b/>
          <w:bCs/>
          <w:sz w:val="22"/>
          <w:szCs w:val="22"/>
        </w:rPr>
        <w:t>аявок:</w:t>
      </w:r>
    </w:p>
    <w:p w14:paraId="5D2AC855" w14:textId="11A6D61A" w:rsidR="007D552B" w:rsidRPr="00FA27BE" w:rsidRDefault="007D552B" w:rsidP="007D552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4362288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>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3D5FAC" w:rsidRPr="003D5FAC">
        <w:rPr>
          <w:color w:val="0000FF"/>
          <w:sz w:val="22"/>
          <w:szCs w:val="22"/>
        </w:rPr>
        <w:t>75</w:t>
      </w:r>
      <w:r w:rsidR="003D5FAC" w:rsidRPr="006274AC">
        <w:rPr>
          <w:color w:val="0000FF"/>
          <w:sz w:val="22"/>
          <w:szCs w:val="22"/>
        </w:rPr>
        <w:t>9</w:t>
      </w:r>
      <w:r w:rsidRPr="00FA27BE">
        <w:rPr>
          <w:color w:val="0000FF"/>
          <w:sz w:val="22"/>
          <w:szCs w:val="22"/>
        </w:rPr>
        <w:t>-77-5</w:t>
      </w:r>
      <w:r w:rsidR="003D5FAC" w:rsidRPr="006274AC">
        <w:rPr>
          <w:color w:val="0000FF"/>
          <w:sz w:val="22"/>
          <w:szCs w:val="22"/>
        </w:rPr>
        <w:t>3</w:t>
      </w:r>
      <w:r w:rsidRPr="00FA27BE">
        <w:rPr>
          <w:color w:val="0000FF"/>
          <w:sz w:val="22"/>
          <w:szCs w:val="22"/>
        </w:rPr>
        <w:t>, доб. «2» (Приложение 11).</w:t>
      </w:r>
      <w:permEnd w:id="443622886"/>
    </w:p>
    <w:p w14:paraId="63805FEB" w14:textId="77777777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4EECB34E" w14:textId="73574275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3F6B20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Pr="002B1734">
        <w:rPr>
          <w:b/>
          <w:sz w:val="22"/>
          <w:szCs w:val="22"/>
        </w:rPr>
        <w:t>Дат</w:t>
      </w:r>
      <w:r>
        <w:rPr>
          <w:b/>
          <w:sz w:val="22"/>
          <w:szCs w:val="22"/>
        </w:rPr>
        <w:t>а и время начала приема/подачи З</w:t>
      </w:r>
      <w:r w:rsidRPr="002B1734">
        <w:rPr>
          <w:b/>
          <w:sz w:val="22"/>
          <w:szCs w:val="22"/>
        </w:rPr>
        <w:t>аявок</w:t>
      </w:r>
      <w:r w:rsidRPr="002B1734">
        <w:rPr>
          <w:sz w:val="22"/>
          <w:szCs w:val="22"/>
        </w:rPr>
        <w:t xml:space="preserve">: </w:t>
      </w:r>
      <w:permStart w:id="146887051" w:edGrp="everyone"/>
      <w:r w:rsidR="00AD7A86">
        <w:rPr>
          <w:b/>
          <w:color w:val="0000FF"/>
          <w:sz w:val="22"/>
          <w:szCs w:val="22"/>
        </w:rPr>
        <w:t>06</w:t>
      </w:r>
      <w:r w:rsidR="000D74F6" w:rsidRPr="00FA27BE">
        <w:rPr>
          <w:b/>
          <w:color w:val="0000FF"/>
          <w:sz w:val="22"/>
          <w:szCs w:val="22"/>
        </w:rPr>
        <w:t>.</w:t>
      </w:r>
      <w:r w:rsidR="000D74F6" w:rsidRPr="00EA03C8">
        <w:rPr>
          <w:b/>
          <w:color w:val="0000FF"/>
          <w:sz w:val="22"/>
          <w:szCs w:val="22"/>
        </w:rPr>
        <w:t>0</w:t>
      </w:r>
      <w:r w:rsidR="00AD7A86">
        <w:rPr>
          <w:b/>
          <w:color w:val="0000FF"/>
          <w:sz w:val="22"/>
          <w:szCs w:val="22"/>
        </w:rPr>
        <w:t>8</w:t>
      </w:r>
      <w:r w:rsidR="000D74F6" w:rsidRPr="00EA03C8">
        <w:rPr>
          <w:b/>
          <w:color w:val="0000FF"/>
          <w:sz w:val="22"/>
          <w:szCs w:val="22"/>
        </w:rPr>
        <w:t>.201</w:t>
      </w:r>
      <w:r w:rsidR="000D74F6">
        <w:rPr>
          <w:b/>
          <w:color w:val="0000FF"/>
          <w:sz w:val="22"/>
          <w:szCs w:val="22"/>
        </w:rPr>
        <w:t>8</w:t>
      </w:r>
      <w:r w:rsidR="000D74F6" w:rsidRPr="00EA03C8">
        <w:rPr>
          <w:b/>
          <w:color w:val="0000FF"/>
          <w:sz w:val="22"/>
          <w:szCs w:val="22"/>
        </w:rPr>
        <w:t xml:space="preserve"> в </w:t>
      </w:r>
      <w:r w:rsidR="000D74F6" w:rsidRPr="00FA27BE">
        <w:rPr>
          <w:b/>
          <w:color w:val="0000FF"/>
          <w:sz w:val="22"/>
          <w:szCs w:val="22"/>
        </w:rPr>
        <w:t>09 час. 00 мин</w:t>
      </w:r>
      <w:r w:rsidR="000D74F6">
        <w:rPr>
          <w:b/>
          <w:color w:val="0000FF"/>
          <w:sz w:val="22"/>
          <w:szCs w:val="22"/>
        </w:rPr>
        <w:t>.</w:t>
      </w:r>
    </w:p>
    <w:p w14:paraId="69A7979E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5D7071E5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248A87CE" w14:textId="77777777" w:rsidR="001E3FAB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315C033B" w14:textId="7C0A3234" w:rsidR="001E3FAB" w:rsidRPr="00FA27BE" w:rsidRDefault="000D74F6" w:rsidP="001E3FA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474BC6">
        <w:rPr>
          <w:b/>
          <w:color w:val="0000FF"/>
          <w:sz w:val="22"/>
          <w:szCs w:val="22"/>
        </w:rPr>
        <w:t>14.09.2018 с 09 час. 00 мин. до 16 час. 00 мин</w:t>
      </w:r>
      <w:r w:rsidR="001E3FAB">
        <w:rPr>
          <w:color w:val="0000FF"/>
          <w:sz w:val="22"/>
          <w:szCs w:val="22"/>
        </w:rPr>
        <w:t>.</w:t>
      </w:r>
    </w:p>
    <w:permEnd w:id="146887051"/>
    <w:p w14:paraId="2F982AEB" w14:textId="312013A9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BB3492B" w14:textId="2F61D3FF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>Дата и</w:t>
      </w:r>
      <w:r>
        <w:rPr>
          <w:b/>
          <w:bCs/>
          <w:sz w:val="22"/>
          <w:szCs w:val="22"/>
        </w:rPr>
        <w:t xml:space="preserve"> время окончания приема/подачи З</w:t>
      </w:r>
      <w:r w:rsidRPr="002B1734">
        <w:rPr>
          <w:b/>
          <w:bCs/>
          <w:sz w:val="22"/>
          <w:szCs w:val="22"/>
        </w:rPr>
        <w:t xml:space="preserve">аявок: </w:t>
      </w:r>
      <w:permStart w:id="151131383" w:edGrp="everyone"/>
      <w:r w:rsidR="000D74F6" w:rsidRPr="00796F1C">
        <w:rPr>
          <w:b/>
          <w:bCs/>
          <w:color w:val="0000FF"/>
          <w:sz w:val="22"/>
          <w:szCs w:val="22"/>
        </w:rPr>
        <w:t>14.09.2018 в 16 час. 00 мин</w:t>
      </w:r>
      <w:r w:rsidRPr="00FA27BE">
        <w:rPr>
          <w:b/>
          <w:color w:val="0000FF"/>
          <w:sz w:val="22"/>
          <w:szCs w:val="22"/>
        </w:rPr>
        <w:t>.</w:t>
      </w:r>
      <w:permEnd w:id="151131383"/>
    </w:p>
    <w:p w14:paraId="280AE19F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447E52EC" w14:textId="1D80A1D4" w:rsidR="006900D8" w:rsidRPr="00FA27BE" w:rsidRDefault="006900D8" w:rsidP="006900D8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Место, дата </w:t>
      </w:r>
      <w:r>
        <w:rPr>
          <w:b/>
          <w:bCs/>
          <w:sz w:val="22"/>
          <w:szCs w:val="22"/>
        </w:rPr>
        <w:t>и время окончания рассмотрения З</w:t>
      </w:r>
      <w:r w:rsidRPr="002B1734">
        <w:rPr>
          <w:b/>
          <w:bCs/>
          <w:sz w:val="22"/>
          <w:szCs w:val="22"/>
        </w:rPr>
        <w:t xml:space="preserve">аявок: </w:t>
      </w:r>
      <w:permStart w:id="1690462771" w:edGrp="everyone"/>
      <w:r w:rsidR="00FF5609" w:rsidRPr="00474BC6">
        <w:rPr>
          <w:color w:val="0000FF"/>
          <w:sz w:val="22"/>
          <w:szCs w:val="22"/>
        </w:rPr>
        <w:t xml:space="preserve">Московская область, п. Серебряные Пруды, </w:t>
      </w:r>
      <w:r w:rsidR="00FF5609">
        <w:rPr>
          <w:color w:val="0000FF"/>
          <w:sz w:val="22"/>
          <w:szCs w:val="22"/>
        </w:rPr>
        <w:br/>
      </w:r>
      <w:r w:rsidR="00FF5609" w:rsidRPr="00474BC6">
        <w:rPr>
          <w:color w:val="0000FF"/>
          <w:sz w:val="22"/>
          <w:szCs w:val="22"/>
        </w:rPr>
        <w:t>ул. Первомайская, д. 11, Администрация городского округа Серебряные Пруды Московской области, малый зал,</w:t>
      </w:r>
      <w:r w:rsidR="00FF5609" w:rsidRPr="00FA27BE">
        <w:rPr>
          <w:color w:val="0000FF"/>
          <w:sz w:val="22"/>
          <w:szCs w:val="22"/>
        </w:rPr>
        <w:t xml:space="preserve"> </w:t>
      </w:r>
      <w:r w:rsidR="00FF5609" w:rsidRPr="00474BC6">
        <w:rPr>
          <w:b/>
          <w:color w:val="0000FF"/>
          <w:sz w:val="22"/>
          <w:szCs w:val="22"/>
        </w:rPr>
        <w:t>19.09.2018</w:t>
      </w:r>
      <w:r w:rsidR="00FF5609">
        <w:rPr>
          <w:b/>
          <w:color w:val="0000FF"/>
          <w:sz w:val="22"/>
          <w:szCs w:val="22"/>
        </w:rPr>
        <w:t xml:space="preserve"> в 13</w:t>
      </w:r>
      <w:r w:rsidR="00FF5609" w:rsidRPr="00FA27BE">
        <w:rPr>
          <w:b/>
          <w:color w:val="0000FF"/>
          <w:sz w:val="22"/>
          <w:szCs w:val="22"/>
        </w:rPr>
        <w:t xml:space="preserve"> час. 30 мин</w:t>
      </w:r>
      <w:r w:rsidRPr="00FA27BE">
        <w:rPr>
          <w:b/>
          <w:color w:val="0000FF"/>
          <w:sz w:val="22"/>
          <w:szCs w:val="22"/>
        </w:rPr>
        <w:t>.</w:t>
      </w:r>
      <w:permEnd w:id="1690462771"/>
    </w:p>
    <w:p w14:paraId="3D40107C" w14:textId="77777777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DC53C56" w14:textId="4BB5664C" w:rsidR="006900D8" w:rsidRDefault="006900D8" w:rsidP="00AF1D3F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FE3C1C">
        <w:rPr>
          <w:b/>
          <w:bCs/>
          <w:sz w:val="22"/>
          <w:szCs w:val="22"/>
        </w:rPr>
        <w:t>Место, д</w:t>
      </w:r>
      <w:r w:rsidRPr="002B1734">
        <w:rPr>
          <w:b/>
          <w:bCs/>
          <w:sz w:val="22"/>
          <w:szCs w:val="22"/>
        </w:rPr>
        <w:t xml:space="preserve">ата и время начала </w:t>
      </w:r>
      <w:r>
        <w:rPr>
          <w:b/>
          <w:bCs/>
          <w:sz w:val="22"/>
          <w:szCs w:val="22"/>
        </w:rPr>
        <w:t>регистрации У</w:t>
      </w:r>
      <w:r w:rsidRPr="002B1734">
        <w:rPr>
          <w:b/>
          <w:bCs/>
          <w:sz w:val="22"/>
          <w:szCs w:val="22"/>
        </w:rPr>
        <w:t>частников аукциона:</w:t>
      </w:r>
      <w:r>
        <w:rPr>
          <w:b/>
          <w:bCs/>
          <w:sz w:val="22"/>
          <w:szCs w:val="22"/>
        </w:rPr>
        <w:t xml:space="preserve"> </w:t>
      </w:r>
      <w:permStart w:id="333663514" w:edGrp="everyone"/>
      <w:r w:rsidR="00FF5609" w:rsidRPr="00474BC6">
        <w:rPr>
          <w:color w:val="0000FF"/>
          <w:sz w:val="22"/>
          <w:szCs w:val="22"/>
        </w:rPr>
        <w:t>Московская область, п. Серебряные Пруды, ул. Первомайская, д. 11, Администрация городского округа Серебряные Пруды Московской области, малый зал,</w:t>
      </w:r>
      <w:r w:rsidR="00FF5609">
        <w:rPr>
          <w:color w:val="0000FF"/>
          <w:sz w:val="22"/>
          <w:szCs w:val="22"/>
        </w:rPr>
        <w:t xml:space="preserve"> </w:t>
      </w:r>
      <w:r w:rsidR="00FF5609" w:rsidRPr="00474BC6">
        <w:rPr>
          <w:b/>
          <w:bCs/>
          <w:color w:val="0000FF"/>
          <w:sz w:val="22"/>
          <w:szCs w:val="22"/>
        </w:rPr>
        <w:t>19.09.2018</w:t>
      </w:r>
      <w:r w:rsidR="00FF5609" w:rsidRPr="00F11DC6">
        <w:rPr>
          <w:b/>
          <w:bCs/>
          <w:color w:val="0000FF"/>
          <w:sz w:val="22"/>
          <w:szCs w:val="22"/>
        </w:rPr>
        <w:t xml:space="preserve"> с </w:t>
      </w:r>
      <w:r w:rsidR="00FF5609">
        <w:rPr>
          <w:b/>
          <w:bCs/>
          <w:color w:val="0000FF"/>
          <w:sz w:val="22"/>
          <w:szCs w:val="22"/>
        </w:rPr>
        <w:t>13</w:t>
      </w:r>
      <w:r w:rsidR="00FF5609" w:rsidRPr="00F11DC6">
        <w:rPr>
          <w:b/>
          <w:bCs/>
          <w:color w:val="0000FF"/>
          <w:sz w:val="22"/>
          <w:szCs w:val="22"/>
        </w:rPr>
        <w:t xml:space="preserve"> час. </w:t>
      </w:r>
      <w:r w:rsidR="00FF5609">
        <w:rPr>
          <w:b/>
          <w:bCs/>
          <w:color w:val="0000FF"/>
          <w:sz w:val="22"/>
          <w:szCs w:val="22"/>
        </w:rPr>
        <w:t>3</w:t>
      </w:r>
      <w:r w:rsidR="00FF5609" w:rsidRPr="00F11DC6">
        <w:rPr>
          <w:b/>
          <w:bCs/>
          <w:color w:val="0000FF"/>
          <w:sz w:val="22"/>
          <w:szCs w:val="22"/>
        </w:rPr>
        <w:t>0 мин</w:t>
      </w:r>
      <w:r w:rsidR="00AF1D3F" w:rsidRPr="000938C2">
        <w:rPr>
          <w:b/>
          <w:bCs/>
          <w:color w:val="0000FF"/>
          <w:sz w:val="22"/>
          <w:szCs w:val="22"/>
        </w:rPr>
        <w:t>.</w:t>
      </w:r>
      <w:permEnd w:id="333663514"/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72A8A088" w14:textId="77777777" w:rsidR="006900D8" w:rsidRPr="002B1734" w:rsidRDefault="006900D8" w:rsidP="006900D8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4A2373D2" w14:textId="17028F03" w:rsidR="006900D8" w:rsidRDefault="003F6B20" w:rsidP="006900D8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900D8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2</w:t>
      </w:r>
      <w:r w:rsidR="006900D8">
        <w:rPr>
          <w:b/>
          <w:bCs/>
          <w:sz w:val="22"/>
          <w:szCs w:val="22"/>
        </w:rPr>
        <w:t>. </w:t>
      </w:r>
      <w:r w:rsidR="006900D8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797148479" w:edGrp="everyone"/>
      <w:r w:rsidR="00FF5609" w:rsidRPr="00796F1C">
        <w:rPr>
          <w:color w:val="0000FF"/>
          <w:sz w:val="22"/>
          <w:szCs w:val="22"/>
        </w:rPr>
        <w:t>Московская область, п. Серебряные Пруды, ул. Первомайская, д. 11, Администрация городского округа Серебряные Пруды Московской области, малый зал</w:t>
      </w:r>
      <w:r w:rsidR="006900D8" w:rsidRPr="00FA27BE">
        <w:rPr>
          <w:color w:val="0000FF"/>
          <w:sz w:val="22"/>
          <w:szCs w:val="22"/>
        </w:rPr>
        <w:t>.</w:t>
      </w:r>
      <w:permEnd w:id="1797148479"/>
    </w:p>
    <w:p w14:paraId="4D1F2737" w14:textId="77777777" w:rsidR="006900D8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3F304059" w14:textId="2EAF9E37" w:rsidR="006900D8" w:rsidRPr="00FA27BE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1</w:t>
      </w:r>
      <w:r w:rsidR="003F6B20">
        <w:rPr>
          <w:b/>
          <w:bCs/>
          <w:sz w:val="22"/>
          <w:szCs w:val="22"/>
        </w:rPr>
        <w:t>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2092501028" w:edGrp="everyone"/>
      <w:r w:rsidR="00FF5609" w:rsidRPr="00796F1C">
        <w:rPr>
          <w:b/>
          <w:color w:val="0000FF"/>
          <w:sz w:val="22"/>
          <w:szCs w:val="22"/>
        </w:rPr>
        <w:t>19.09.2018 в 1</w:t>
      </w:r>
      <w:r w:rsidR="00CC06CA">
        <w:rPr>
          <w:b/>
          <w:color w:val="0000FF"/>
          <w:sz w:val="22"/>
          <w:szCs w:val="22"/>
        </w:rPr>
        <w:t>5</w:t>
      </w:r>
      <w:r w:rsidR="00FF5609" w:rsidRPr="00796F1C">
        <w:rPr>
          <w:b/>
          <w:color w:val="0000FF"/>
          <w:sz w:val="22"/>
          <w:szCs w:val="22"/>
        </w:rPr>
        <w:t xml:space="preserve"> час. </w:t>
      </w:r>
      <w:r w:rsidR="003D0918">
        <w:rPr>
          <w:b/>
          <w:color w:val="0000FF"/>
          <w:sz w:val="22"/>
          <w:szCs w:val="22"/>
        </w:rPr>
        <w:t>1</w:t>
      </w:r>
      <w:r w:rsidR="006F6298" w:rsidRPr="00510C0E">
        <w:rPr>
          <w:b/>
          <w:color w:val="0000FF"/>
          <w:sz w:val="22"/>
          <w:szCs w:val="22"/>
        </w:rPr>
        <w:t>0</w:t>
      </w:r>
      <w:r w:rsidR="00FF5609" w:rsidRPr="00796F1C">
        <w:rPr>
          <w:b/>
          <w:color w:val="0000FF"/>
          <w:sz w:val="22"/>
          <w:szCs w:val="22"/>
        </w:rPr>
        <w:t xml:space="preserve"> мин</w:t>
      </w:r>
      <w:r w:rsidRPr="00FA27BE">
        <w:rPr>
          <w:b/>
          <w:color w:val="0000FF"/>
          <w:sz w:val="22"/>
          <w:szCs w:val="22"/>
        </w:rPr>
        <w:t>.</w:t>
      </w:r>
      <w:permEnd w:id="2092501028"/>
    </w:p>
    <w:p w14:paraId="71805C3E" w14:textId="77777777" w:rsidR="001F269A" w:rsidRPr="002B1734" w:rsidRDefault="001F269A" w:rsidP="001F269A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  <w:bookmarkStart w:id="12" w:name="OLE_LINK9"/>
      <w:bookmarkStart w:id="13" w:name="OLE_LINK7"/>
      <w:bookmarkStart w:id="14" w:name="OLE_LINK4"/>
    </w:p>
    <w:p w14:paraId="645FAF3B" w14:textId="2F531CA8" w:rsidR="001F269A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15" w:name="_Toc478656952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3. </w:t>
      </w:r>
      <w:r w:rsidR="001F269A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1F269A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15"/>
    </w:p>
    <w:p w14:paraId="1B7D65BD" w14:textId="77777777" w:rsidR="000306C8" w:rsidRPr="000306C8" w:rsidRDefault="000306C8" w:rsidP="000306C8">
      <w:pPr>
        <w:rPr>
          <w:lang w:val="x-none"/>
        </w:rPr>
      </w:pPr>
    </w:p>
    <w:p w14:paraId="45D25C40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 xml:space="preserve"> Извещение о проведении аукциона </w:t>
      </w:r>
      <w:r w:rsidRPr="00FF0617">
        <w:rPr>
          <w:sz w:val="22"/>
          <w:szCs w:val="22"/>
        </w:rPr>
        <w:t xml:space="preserve">размещается на </w:t>
      </w:r>
      <w:r>
        <w:rPr>
          <w:sz w:val="22"/>
          <w:szCs w:val="22"/>
        </w:rPr>
        <w:t>о</w:t>
      </w:r>
      <w:r w:rsidRPr="00FF0617">
        <w:rPr>
          <w:sz w:val="22"/>
          <w:szCs w:val="22"/>
        </w:rPr>
        <w:t xml:space="preserve">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permStart w:id="190842359" w:edGrp="everyone"/>
      <w:r w:rsidR="00391DD9">
        <w:fldChar w:fldCharType="begin"/>
      </w:r>
      <w:r w:rsidR="00391DD9">
        <w:instrText xml:space="preserve"> HYPERLINK "http://www.torgi.gov.ru" </w:instrText>
      </w:r>
      <w:r w:rsidR="00391DD9">
        <w:fldChar w:fldCharType="separate"/>
      </w:r>
      <w:r w:rsidRPr="00FF0617">
        <w:rPr>
          <w:color w:val="0000FF"/>
          <w:sz w:val="22"/>
          <w:szCs w:val="22"/>
        </w:rPr>
        <w:t>www.torgi.gov.ru</w:t>
      </w:r>
      <w:r w:rsidR="00391DD9">
        <w:rPr>
          <w:color w:val="0000FF"/>
          <w:sz w:val="22"/>
          <w:szCs w:val="22"/>
        </w:rPr>
        <w:fldChar w:fldCharType="end"/>
      </w:r>
      <w:r w:rsidRPr="00FF0617">
        <w:rPr>
          <w:color w:val="0000FF"/>
          <w:sz w:val="22"/>
          <w:szCs w:val="22"/>
        </w:rPr>
        <w:t xml:space="preserve"> (далее – Официальный сайт торгов).</w:t>
      </w:r>
      <w:permEnd w:id="190842359"/>
      <w:r w:rsidRPr="00FF0617">
        <w:rPr>
          <w:color w:val="0000FF"/>
          <w:sz w:val="22"/>
          <w:szCs w:val="22"/>
        </w:rPr>
        <w:t xml:space="preserve"> </w:t>
      </w:r>
    </w:p>
    <w:p w14:paraId="3229D9B8" w14:textId="594AE990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Pr="00FF0617">
        <w:rPr>
          <w:sz w:val="22"/>
          <w:szCs w:val="22"/>
          <w:lang w:eastAsia="ru-RU"/>
        </w:rPr>
        <w:t xml:space="preserve">Извещение о проведении аукциона публикуется </w:t>
      </w:r>
      <w:r w:rsidR="00297347">
        <w:rPr>
          <w:sz w:val="22"/>
          <w:szCs w:val="22"/>
          <w:lang w:eastAsia="ru-RU"/>
        </w:rPr>
        <w:t>Продавцом</w:t>
      </w:r>
      <w:r w:rsidRPr="00FF0617">
        <w:rPr>
          <w:sz w:val="22"/>
          <w:szCs w:val="22"/>
          <w:lang w:eastAsia="ru-RU"/>
        </w:rPr>
        <w:t xml:space="preserve"> в порядке, установленном для официального опубликования (обнародования) муниципальных правовых актов уставом </w:t>
      </w:r>
      <w:r>
        <w:rPr>
          <w:sz w:val="22"/>
          <w:szCs w:val="22"/>
          <w:lang w:eastAsia="ru-RU"/>
        </w:rPr>
        <w:t>муниципального образования</w:t>
      </w:r>
      <w:r w:rsidRPr="00FF0617">
        <w:rPr>
          <w:sz w:val="22"/>
          <w:szCs w:val="22"/>
          <w:lang w:eastAsia="ru-RU"/>
        </w:rPr>
        <w:t>, по месту нахождения Объекта (лота) :</w:t>
      </w:r>
    </w:p>
    <w:p w14:paraId="60CA2A32" w14:textId="77777777" w:rsidR="00FF5609" w:rsidRPr="004F524E" w:rsidRDefault="00FF5609" w:rsidP="00FF5609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399376557" w:edGrp="everyone"/>
      <w:r w:rsidRPr="00FF0617">
        <w:rPr>
          <w:bCs/>
          <w:sz w:val="22"/>
          <w:szCs w:val="22"/>
        </w:rPr>
        <w:t xml:space="preserve">- </w:t>
      </w:r>
      <w:r w:rsidRPr="004F524E">
        <w:rPr>
          <w:color w:val="0000FF"/>
          <w:sz w:val="22"/>
          <w:szCs w:val="22"/>
        </w:rPr>
        <w:t xml:space="preserve">на официальном сайте Администрации городского округа Серебряные Пруды Московской области </w:t>
      </w:r>
      <w:proofErr w:type="spellStart"/>
      <w:r w:rsidRPr="004F524E">
        <w:rPr>
          <w:color w:val="0000FF"/>
          <w:sz w:val="22"/>
          <w:szCs w:val="22"/>
        </w:rPr>
        <w:t>www</w:t>
      </w:r>
      <w:proofErr w:type="spellEnd"/>
      <w:r w:rsidRPr="004F524E">
        <w:rPr>
          <w:color w:val="0000FF"/>
          <w:sz w:val="22"/>
          <w:szCs w:val="22"/>
        </w:rPr>
        <w:t>. serprud-rayon.ru;</w:t>
      </w:r>
    </w:p>
    <w:p w14:paraId="25B581DB" w14:textId="1A5B52BF" w:rsidR="001F269A" w:rsidRPr="00FF0617" w:rsidRDefault="00FF5609" w:rsidP="00FF5609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4F524E">
        <w:rPr>
          <w:color w:val="0000FF"/>
          <w:sz w:val="22"/>
          <w:szCs w:val="22"/>
        </w:rPr>
        <w:t>- в периодическом печатном издании – в газете «Серебряно-Прудский вестник»</w:t>
      </w:r>
    </w:p>
    <w:permEnd w:id="399376557"/>
    <w:p w14:paraId="3F436BED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Дополнительно информация</w:t>
      </w:r>
      <w:r w:rsidRPr="00FF0617">
        <w:rPr>
          <w:bCs/>
          <w:sz w:val="22"/>
          <w:szCs w:val="22"/>
        </w:rPr>
        <w:t xml:space="preserve"> об аукционе размещается: </w:t>
      </w:r>
    </w:p>
    <w:p w14:paraId="189033E0" w14:textId="77777777" w:rsidR="001F269A" w:rsidRPr="00F462E6" w:rsidRDefault="001F269A" w:rsidP="001F269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17264780" w:edGrp="everyone"/>
      <w:r w:rsidR="00391DD9">
        <w:fldChar w:fldCharType="begin"/>
      </w:r>
      <w:r w:rsidR="00391DD9">
        <w:instrText xml:space="preserve"> HYPERLINK "http://www.torgi.mosreg.ru" </w:instrText>
      </w:r>
      <w:r w:rsidR="00391DD9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391DD9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17264780"/>
      <w:r w:rsidRPr="00F462E6">
        <w:rPr>
          <w:bCs/>
          <w:sz w:val="22"/>
          <w:szCs w:val="22"/>
        </w:rPr>
        <w:t>.</w:t>
      </w:r>
    </w:p>
    <w:p w14:paraId="6F22C481" w14:textId="77777777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23D9888B" w14:textId="15A03707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3.4.</w:t>
      </w:r>
      <w:r w:rsidRPr="00FF0617">
        <w:rPr>
          <w:sz w:val="22"/>
          <w:szCs w:val="22"/>
        </w:rPr>
        <w:t xml:space="preserve"> Осмотр Объекта (лота) аукциона производится без взимания платы и обеспечивается Организатором аукциона во взаимодействии с </w:t>
      </w:r>
      <w:r w:rsidR="00297347">
        <w:rPr>
          <w:sz w:val="22"/>
          <w:szCs w:val="22"/>
        </w:rPr>
        <w:t>Продавцом</w:t>
      </w:r>
      <w:r w:rsidRPr="00FF0617">
        <w:rPr>
          <w:sz w:val="22"/>
          <w:szCs w:val="22"/>
        </w:rPr>
        <w:t xml:space="preserve"> в период заявочной кампании.</w:t>
      </w:r>
    </w:p>
    <w:p w14:paraId="6B5803C0" w14:textId="77777777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на адрес электронной почты </w:t>
      </w:r>
      <w:permStart w:id="1030116996" w:edGrp="everyone"/>
      <w:proofErr w:type="spellStart"/>
      <w:r w:rsidRPr="00FF0617">
        <w:rPr>
          <w:color w:val="0000FF"/>
          <w:sz w:val="22"/>
          <w:szCs w:val="22"/>
        </w:rPr>
        <w:t>torgi@rctmo</w:t>
      </w:r>
      <w:proofErr w:type="spellEnd"/>
      <w:r w:rsidRPr="00FF0617">
        <w:rPr>
          <w:color w:val="0000FF"/>
          <w:sz w:val="22"/>
          <w:szCs w:val="22"/>
        </w:rPr>
        <w:t>.</w:t>
      </w:r>
      <w:proofErr w:type="spellStart"/>
      <w:r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30116996"/>
      <w:r w:rsidRPr="00FF0617">
        <w:rPr>
          <w:sz w:val="22"/>
          <w:szCs w:val="22"/>
        </w:rPr>
        <w:t>с указанием следующих данных:</w:t>
      </w:r>
    </w:p>
    <w:p w14:paraId="2A94D2FD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тема письма: </w:t>
      </w:r>
      <w:r w:rsidRPr="00FF0617">
        <w:rPr>
          <w:b/>
          <w:sz w:val="22"/>
          <w:szCs w:val="22"/>
        </w:rPr>
        <w:t>Запрос на осмотр Объекта (лота)</w:t>
      </w:r>
      <w:r w:rsidRPr="00FF0617">
        <w:rPr>
          <w:sz w:val="22"/>
          <w:szCs w:val="22"/>
        </w:rPr>
        <w:t xml:space="preserve"> </w:t>
      </w:r>
      <w:r w:rsidRPr="00FF0617">
        <w:rPr>
          <w:b/>
          <w:sz w:val="22"/>
          <w:szCs w:val="22"/>
        </w:rPr>
        <w:t>аукциона;</w:t>
      </w:r>
    </w:p>
    <w:p w14:paraId="2A6EFFAA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>
        <w:rPr>
          <w:sz w:val="22"/>
          <w:szCs w:val="22"/>
        </w:rPr>
        <w:t xml:space="preserve">или его </w:t>
      </w:r>
      <w:r w:rsidRPr="00FF0617">
        <w:rPr>
          <w:sz w:val="22"/>
          <w:szCs w:val="22"/>
        </w:rPr>
        <w:t>представител</w:t>
      </w:r>
      <w:r>
        <w:rPr>
          <w:sz w:val="22"/>
          <w:szCs w:val="22"/>
        </w:rPr>
        <w:t>я</w:t>
      </w:r>
      <w:r w:rsidRPr="00FF0617">
        <w:rPr>
          <w:sz w:val="22"/>
          <w:szCs w:val="22"/>
        </w:rPr>
        <w:t>);</w:t>
      </w:r>
    </w:p>
    <w:p w14:paraId="7F52E8BB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адрес электронной почты, контактный телефон;</w:t>
      </w:r>
    </w:p>
    <w:p w14:paraId="2AB7552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дата аукциона;</w:t>
      </w:r>
    </w:p>
    <w:p w14:paraId="564B9A4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№ </w:t>
      </w:r>
      <w:r>
        <w:rPr>
          <w:sz w:val="22"/>
          <w:szCs w:val="22"/>
        </w:rPr>
        <w:t>Объекта (</w:t>
      </w:r>
      <w:r w:rsidRPr="00FF0617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FF0617">
        <w:rPr>
          <w:sz w:val="22"/>
          <w:szCs w:val="22"/>
        </w:rPr>
        <w:t>;</w:t>
      </w:r>
    </w:p>
    <w:p w14:paraId="2D6B7EF3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местоположение (адрес) Объекта (лота) аукциона.</w:t>
      </w:r>
    </w:p>
    <w:p w14:paraId="0FF1F73D" w14:textId="2E3E6B10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2 (двух)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 w:rsidR="00297347">
        <w:rPr>
          <w:noProof/>
          <w:color w:val="0000FF"/>
          <w:sz w:val="22"/>
          <w:szCs w:val="22"/>
        </w:rPr>
        <w:t>Продавца</w:t>
      </w:r>
      <w:r w:rsidRPr="00FF0617">
        <w:rPr>
          <w:sz w:val="22"/>
          <w:szCs w:val="22"/>
        </w:rPr>
        <w:t>), уполномоченного на проведение осмотра.</w:t>
      </w:r>
    </w:p>
    <w:p w14:paraId="03111AC9" w14:textId="77777777" w:rsidR="00A36A58" w:rsidRPr="002B1734" w:rsidRDefault="00A36A58" w:rsidP="00A36A58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16" w:name="_Toc423619379"/>
      <w:bookmarkStart w:id="17" w:name="_Toc426462873"/>
      <w:bookmarkStart w:id="18" w:name="_Toc428969608"/>
      <w:bookmarkStart w:id="19" w:name="__RefHeading__41_520497706"/>
      <w:bookmarkEnd w:id="12"/>
      <w:bookmarkEnd w:id="13"/>
      <w:bookmarkEnd w:id="14"/>
    </w:p>
    <w:p w14:paraId="423D4698" w14:textId="59C9C940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20" w:name="_Toc478656953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4.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Требования к Заявителям/Участникам аукциона</w:t>
      </w:r>
      <w:bookmarkEnd w:id="20"/>
    </w:p>
    <w:p w14:paraId="43CA0A31" w14:textId="68D8027C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Pr="00FB3C1A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Заявителем/Участником аукциона может быть </w:t>
      </w:r>
      <w:r>
        <w:rPr>
          <w:sz w:val="22"/>
          <w:szCs w:val="22"/>
        </w:rPr>
        <w:t xml:space="preserve">только </w:t>
      </w:r>
      <w:r w:rsidRPr="00FB3C1A">
        <w:rPr>
          <w:color w:val="000000"/>
          <w:sz w:val="22"/>
          <w:szCs w:val="22"/>
        </w:rPr>
        <w:t>физическое лицо</w:t>
      </w:r>
      <w:r>
        <w:rPr>
          <w:color w:val="000000"/>
          <w:sz w:val="22"/>
          <w:szCs w:val="22"/>
        </w:rPr>
        <w:t xml:space="preserve"> (гражданин)</w:t>
      </w:r>
      <w:r w:rsidRPr="002B1734">
        <w:rPr>
          <w:sz w:val="22"/>
          <w:szCs w:val="22"/>
        </w:rPr>
        <w:t>, претендующ</w:t>
      </w:r>
      <w:r>
        <w:rPr>
          <w:sz w:val="22"/>
          <w:szCs w:val="22"/>
        </w:rPr>
        <w:t>ее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на </w:t>
      </w:r>
      <w:r>
        <w:rPr>
          <w:sz w:val="22"/>
          <w:szCs w:val="22"/>
        </w:rPr>
        <w:t xml:space="preserve">заключение </w:t>
      </w:r>
      <w:r w:rsidRPr="002B1734">
        <w:rPr>
          <w:sz w:val="22"/>
          <w:szCs w:val="22"/>
        </w:rPr>
        <w:t>договора</w:t>
      </w:r>
      <w:r>
        <w:rPr>
          <w:sz w:val="22"/>
          <w:szCs w:val="22"/>
        </w:rPr>
        <w:t xml:space="preserve"> купли-продажи </w:t>
      </w:r>
      <w:r w:rsidRPr="002B1734">
        <w:rPr>
          <w:sz w:val="22"/>
          <w:szCs w:val="22"/>
        </w:rPr>
        <w:t>и подавш</w:t>
      </w:r>
      <w:r>
        <w:rPr>
          <w:sz w:val="22"/>
          <w:szCs w:val="22"/>
        </w:rPr>
        <w:t xml:space="preserve">ий </w:t>
      </w:r>
      <w:r w:rsidRPr="002B1734">
        <w:rPr>
          <w:sz w:val="22"/>
          <w:szCs w:val="22"/>
        </w:rPr>
        <w:t>Заявку на участие в аукционе.</w:t>
      </w:r>
    </w:p>
    <w:p w14:paraId="65F97A4B" w14:textId="77777777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</w:p>
    <w:p w14:paraId="2ED58675" w14:textId="24F3B895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1" w:name="_Toc478656954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5.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21"/>
    </w:p>
    <w:p w14:paraId="50940FF8" w14:textId="77777777" w:rsidR="00A36A58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5B357249" w14:textId="77777777" w:rsidR="00A36A58" w:rsidRPr="002B1734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2C6E4884" w14:textId="0678772C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</w:t>
      </w:r>
      <w:r>
        <w:rPr>
          <w:b/>
          <w:bCs/>
          <w:color w:val="FF0000"/>
          <w:sz w:val="22"/>
          <w:szCs w:val="22"/>
        </w:rPr>
        <w:t xml:space="preserve">купли-продажи </w:t>
      </w:r>
      <w:r w:rsidRPr="002B1734">
        <w:rPr>
          <w:b/>
          <w:bCs/>
          <w:color w:val="FF0000"/>
          <w:sz w:val="22"/>
          <w:szCs w:val="22"/>
        </w:rPr>
        <w:t xml:space="preserve">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DE0BC4F" w14:textId="77777777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51A4D9B2" w14:textId="6DA8A8E1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Для участия в аукционе с учетом требований, установленных Извещением о проведении аукциона, Заявителю необходимо представить следующие документы:</w:t>
      </w:r>
    </w:p>
    <w:p w14:paraId="3C4067F1" w14:textId="6AD1AB95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  <w:shd w:val="clear" w:color="auto" w:fill="FFFFFF"/>
        </w:rPr>
        <w:t>-</w:t>
      </w:r>
      <w:r w:rsidRPr="009B340F">
        <w:rPr>
          <w:sz w:val="22"/>
          <w:szCs w:val="22"/>
          <w:shd w:val="clear" w:color="auto" w:fill="FFFFFF"/>
          <w:lang w:val="en-US"/>
        </w:rPr>
        <w:t> </w:t>
      </w:r>
      <w:r w:rsidR="00A36A58" w:rsidRPr="009B340F">
        <w:rPr>
          <w:sz w:val="22"/>
          <w:szCs w:val="22"/>
          <w:shd w:val="clear" w:color="auto" w:fill="FFFFFF"/>
        </w:rPr>
        <w:t>Заявку</w:t>
      </w:r>
      <w:r w:rsidR="00A36A58" w:rsidRPr="009B340F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6);</w:t>
      </w:r>
    </w:p>
    <w:p w14:paraId="0DE06012" w14:textId="736D17F3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73D24C02" w14:textId="09C7D89E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65BACEC7" w14:textId="77302BEF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5.2.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Один Заявитель вправе подать только одну Заявку на участие в аукционе в отношении одного лота аукциона. </w:t>
      </w:r>
    </w:p>
    <w:p w14:paraId="4A9B916B" w14:textId="781DAEB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5.3.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Подача Заявок Заявителями или их уполномоченными представителями осуществляется при предъявлении документа, удостоверяющего личность. Лица желающие принять участие в аукционе, должны использовать форму Заявки на участие в аукционе (Приложение 6).</w:t>
      </w:r>
    </w:p>
    <w:p w14:paraId="4D2689A4" w14:textId="28653C3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5.4.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Заявки принимаются по месту и в срок приема/подачи Заявки, указанные в разделе 2 (пункты 2.</w:t>
      </w:r>
      <w:r w:rsidR="001D7A9A" w:rsidRPr="009B340F">
        <w:rPr>
          <w:sz w:val="22"/>
          <w:szCs w:val="22"/>
        </w:rPr>
        <w:t>7</w:t>
      </w:r>
      <w:r w:rsidR="00A36A58" w:rsidRPr="009B340F">
        <w:rPr>
          <w:sz w:val="22"/>
          <w:szCs w:val="22"/>
        </w:rPr>
        <w:t>.-2.</w:t>
      </w:r>
      <w:r w:rsidR="001D7A9A" w:rsidRPr="009B340F">
        <w:rPr>
          <w:sz w:val="22"/>
          <w:szCs w:val="22"/>
        </w:rPr>
        <w:t>13</w:t>
      </w:r>
      <w:r w:rsidR="00A36A58" w:rsidRPr="009B340F">
        <w:rPr>
          <w:sz w:val="22"/>
          <w:szCs w:val="22"/>
        </w:rPr>
        <w:t>. Извещения о проведении аукциона). В случае подачи Заявки Заявителем посредством почтовой связи, риск несвоевременного ее поступления Организатору аукциона, несет Заявитель.</w:t>
      </w:r>
    </w:p>
    <w:p w14:paraId="5A7B3543" w14:textId="1C9149B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5.5.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Ответственный сотрудник регистрирует Заявку в журнале регистрации заявок, присваивает ей соответствующий номер, указывает дату и время ее приема/подачи.</w:t>
      </w:r>
    </w:p>
    <w:p w14:paraId="43B73FA1" w14:textId="77AB8D9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5.6.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6810D9BB" w14:textId="5DB5955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lastRenderedPageBreak/>
        <w:t>5.7.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Заявка, поступившая по истечении срока приема/подачи Заявки, возвращается в день ее поступления Заявителю или его уполномоченному представителю в порядке, предусмотренном для приема/подачи Заявки.</w:t>
      </w:r>
    </w:p>
    <w:p w14:paraId="697DB765" w14:textId="1DAB666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5.8.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16F17D14" w14:textId="3D75CFC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5.9.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Заявитель вправе отозвать принятую Организатором аукциона Заявку на участие в аукционе в любое время до установленного в Извещении о проведении аукциона дня окончания срока приема/подачи Заявок (пункт 2.</w:t>
      </w:r>
      <w:r w:rsidR="001D7A9A" w:rsidRPr="009B340F">
        <w:rPr>
          <w:sz w:val="22"/>
          <w:szCs w:val="22"/>
        </w:rPr>
        <w:t>9</w:t>
      </w:r>
      <w:r w:rsidR="00A36A58" w:rsidRPr="009B340F">
        <w:rPr>
          <w:sz w:val="22"/>
          <w:szCs w:val="22"/>
        </w:rPr>
        <w:t>.).</w:t>
      </w:r>
    </w:p>
    <w:p w14:paraId="49582482" w14:textId="1F6CFAF4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0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Отзыв принятой Заявки оформляется путем направления Заявителем в адрес Организатора аукциона уведомления в письменной форме (с указанием даты приема/подачи Заявки) за подписью Заявителя</w:t>
      </w:r>
      <w:r w:rsidR="00A36A58" w:rsidRPr="009B340F">
        <w:rPr>
          <w:sz w:val="22"/>
          <w:szCs w:val="22"/>
        </w:rPr>
        <w:br/>
        <w:t>с расшифровкой Ф.И.О. (для граждан (физических лиц)). Уведомление об отзыве принятой Заявки принимается в установленные в Извещении о проведении аукциона дни и часы приема/подачи Заявок, аналогично порядку приема/подачи Заявок.</w:t>
      </w:r>
    </w:p>
    <w:p w14:paraId="557D6A90" w14:textId="6ABCD48B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1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Заявка подается Заявителем по форме, которая установлена в Извещении о проведении аукциона (Приложение 6). Заявка должна быть заполнена по всем пунктам и подписана Заявителем или  уполномоченным им представителем и заверена печатью Заявителя (при наличии). </w:t>
      </w:r>
    </w:p>
    <w:p w14:paraId="476E0043" w14:textId="46738EC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2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Верность копий представляемых документов должна быть подтверждена оригиналом подписи Заявителя или уполномоченного им представителя и заверена печатью Заявителя (при наличии). </w:t>
      </w:r>
    </w:p>
    <w:p w14:paraId="620CDE08" w14:textId="77777777" w:rsidR="00A36A58" w:rsidRPr="009B340F" w:rsidRDefault="00A36A58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Заявка и документы, прилагаемые к ней, должны быть:</w:t>
      </w:r>
    </w:p>
    <w:p w14:paraId="22AED4FD" w14:textId="0DE1D6BC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282DBFF5" w14:textId="3BA44908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заполнены разборчиво на русском языке и по всем пунктам;</w:t>
      </w:r>
    </w:p>
    <w:p w14:paraId="7E29EFDE" w14:textId="007A35A4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входящие в состав Заявки, должны иметь четко читаемый текст;</w:t>
      </w:r>
    </w:p>
    <w:p w14:paraId="29E41DFF" w14:textId="5EA5FB12" w:rsidR="00A36A58" w:rsidRPr="009B340F" w:rsidRDefault="00A36A58" w:rsidP="009B340F">
      <w:pPr>
        <w:tabs>
          <w:tab w:val="left" w:pos="-1843"/>
          <w:tab w:val="left" w:pos="-1701"/>
          <w:tab w:val="left" w:pos="567"/>
        </w:tabs>
        <w:autoSpaceDE w:val="0"/>
        <w:spacing w:line="276" w:lineRule="auto"/>
        <w:ind w:left="426"/>
        <w:jc w:val="both"/>
        <w:rPr>
          <w:color w:val="000000"/>
          <w:sz w:val="22"/>
          <w:szCs w:val="22"/>
        </w:rPr>
      </w:pPr>
      <w:r w:rsidRPr="009B340F">
        <w:rPr>
          <w:color w:val="000000"/>
          <w:sz w:val="22"/>
          <w:szCs w:val="22"/>
        </w:rPr>
        <w:t>-</w:t>
      </w:r>
      <w:r w:rsidR="009B340F" w:rsidRPr="009B340F">
        <w:rPr>
          <w:color w:val="000000"/>
          <w:sz w:val="22"/>
          <w:szCs w:val="22"/>
          <w:lang w:val="en-US"/>
        </w:rPr>
        <w:t> </w:t>
      </w:r>
      <w:r w:rsidRPr="009B340F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2F5F8D57" w14:textId="18B69F1A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3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bCs/>
          <w:sz w:val="22"/>
          <w:szCs w:val="22"/>
        </w:rPr>
        <w:t>При заполнении Заявки и оформлении документов не допускается применение факсимильных подписей</w:t>
      </w:r>
      <w:r w:rsidR="00A36A58" w:rsidRPr="009B340F">
        <w:rPr>
          <w:sz w:val="22"/>
          <w:szCs w:val="22"/>
        </w:rPr>
        <w:t>.</w:t>
      </w:r>
    </w:p>
    <w:p w14:paraId="7FBE03F0" w14:textId="7FA6190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4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Ответственность за достоверность представленной информации и документов несет Заявитель. </w:t>
      </w:r>
    </w:p>
    <w:p w14:paraId="37AA1D60" w14:textId="0610509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5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Поданные документы на участие в аукционе не возвращаются, за исключением случаев, указанных в пунктах 5.</w:t>
      </w:r>
      <w:r w:rsidR="00482529" w:rsidRPr="009B340F">
        <w:rPr>
          <w:sz w:val="22"/>
          <w:szCs w:val="22"/>
        </w:rPr>
        <w:t>6</w:t>
      </w:r>
      <w:r w:rsidR="00A36A58" w:rsidRPr="009B340F">
        <w:rPr>
          <w:sz w:val="22"/>
          <w:szCs w:val="22"/>
        </w:rPr>
        <w:t>., 5.8.</w:t>
      </w:r>
      <w:r w:rsidR="00942D55" w:rsidRPr="009B340F">
        <w:rPr>
          <w:sz w:val="22"/>
          <w:szCs w:val="22"/>
        </w:rPr>
        <w:t>, 5.9.</w:t>
      </w:r>
      <w:r w:rsidR="00A36A58" w:rsidRPr="009B340F">
        <w:rPr>
          <w:sz w:val="22"/>
          <w:szCs w:val="22"/>
        </w:rPr>
        <w:t xml:space="preserve"> Извещения о проведении аукциона.</w:t>
      </w:r>
    </w:p>
    <w:p w14:paraId="4ABAD40E" w14:textId="77777777" w:rsidR="00916264" w:rsidRPr="00916264" w:rsidRDefault="00916264" w:rsidP="00916264">
      <w:pPr>
        <w:tabs>
          <w:tab w:val="left" w:pos="993"/>
        </w:tabs>
        <w:autoSpaceDE w:val="0"/>
        <w:ind w:left="426"/>
        <w:jc w:val="both"/>
        <w:rPr>
          <w:sz w:val="22"/>
          <w:szCs w:val="22"/>
        </w:rPr>
      </w:pPr>
      <w:bookmarkStart w:id="22" w:name="_Toc423619380"/>
      <w:bookmarkStart w:id="23" w:name="_Toc426462877"/>
      <w:bookmarkStart w:id="24" w:name="_Toc428969612"/>
      <w:bookmarkEnd w:id="16"/>
      <w:bookmarkEnd w:id="17"/>
      <w:bookmarkEnd w:id="18"/>
    </w:p>
    <w:p w14:paraId="6ADEFE1E" w14:textId="1A74B788" w:rsidR="00F5714C" w:rsidRPr="00916264" w:rsidRDefault="009B340F" w:rsidP="009B340F">
      <w:pPr>
        <w:tabs>
          <w:tab w:val="left" w:pos="709"/>
        </w:tabs>
        <w:spacing w:after="100" w:line="221" w:lineRule="auto"/>
        <w:ind w:left="425"/>
        <w:jc w:val="both"/>
        <w:rPr>
          <w:b/>
          <w:color w:val="FF0000"/>
          <w:sz w:val="22"/>
          <w:szCs w:val="22"/>
        </w:rPr>
      </w:pPr>
      <w:r w:rsidRPr="009B340F">
        <w:rPr>
          <w:b/>
          <w:sz w:val="26"/>
          <w:szCs w:val="26"/>
        </w:rPr>
        <w:t>6.</w:t>
      </w:r>
      <w:r>
        <w:rPr>
          <w:b/>
          <w:sz w:val="26"/>
          <w:szCs w:val="26"/>
          <w:lang w:val="en-US"/>
        </w:rPr>
        <w:t> </w:t>
      </w:r>
      <w:r w:rsidR="00F5714C" w:rsidRPr="00CC60B3">
        <w:rPr>
          <w:b/>
          <w:sz w:val="26"/>
          <w:szCs w:val="26"/>
        </w:rPr>
        <w:t>Условия допуска к участию в аукционе</w:t>
      </w:r>
      <w:bookmarkEnd w:id="22"/>
      <w:bookmarkEnd w:id="23"/>
      <w:bookmarkEnd w:id="24"/>
    </w:p>
    <w:p w14:paraId="07C7BD89" w14:textId="77777777" w:rsidR="00F65118" w:rsidRPr="00CC60B3" w:rsidRDefault="000E1881" w:rsidP="00F65118">
      <w:pPr>
        <w:suppressAutoHyphens w:val="0"/>
        <w:autoSpaceDE w:val="0"/>
        <w:autoSpaceDN w:val="0"/>
        <w:adjustRightInd w:val="0"/>
        <w:ind w:firstLine="426"/>
        <w:jc w:val="both"/>
        <w:rPr>
          <w:sz w:val="22"/>
          <w:szCs w:val="22"/>
          <w:lang w:eastAsia="ru-RU"/>
        </w:rPr>
      </w:pPr>
      <w:bookmarkStart w:id="25" w:name="__RefHeading__51_520497706"/>
      <w:bookmarkStart w:id="26" w:name="__RefHeading__66_1698952488"/>
      <w:bookmarkEnd w:id="25"/>
      <w:bookmarkEnd w:id="26"/>
      <w:r w:rsidRPr="00CC60B3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CC60B3">
        <w:rPr>
          <w:sz w:val="22"/>
          <w:szCs w:val="22"/>
        </w:rPr>
        <w:t>:</w:t>
      </w:r>
    </w:p>
    <w:p w14:paraId="14BEF555" w14:textId="228B2DF3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7CD67912" w14:textId="6DC6BF4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непоступлени</w:t>
      </w:r>
      <w:r w:rsidR="00973BCD">
        <w:rPr>
          <w:sz w:val="22"/>
          <w:szCs w:val="22"/>
        </w:rPr>
        <w:t>е задатка на дату рассмотрения З</w:t>
      </w:r>
      <w:r w:rsidR="00916264">
        <w:rPr>
          <w:sz w:val="22"/>
          <w:szCs w:val="22"/>
        </w:rPr>
        <w:t>аявок на участие в аукционе на счет, указанный в п. </w:t>
      </w:r>
      <w:r w:rsidR="00DD6A2A" w:rsidRPr="00CC60B3">
        <w:rPr>
          <w:sz w:val="22"/>
          <w:szCs w:val="22"/>
        </w:rPr>
        <w:t>7</w:t>
      </w:r>
      <w:r w:rsidR="00F5714C" w:rsidRPr="00CC60B3">
        <w:rPr>
          <w:sz w:val="22"/>
          <w:szCs w:val="22"/>
        </w:rPr>
        <w:t>.</w:t>
      </w:r>
      <w:r w:rsidR="00942D55">
        <w:rPr>
          <w:sz w:val="22"/>
          <w:szCs w:val="22"/>
        </w:rPr>
        <w:t>5</w:t>
      </w:r>
      <w:r w:rsidR="00973BCD">
        <w:rPr>
          <w:sz w:val="22"/>
          <w:szCs w:val="22"/>
        </w:rPr>
        <w:t>.</w:t>
      </w:r>
      <w:r w:rsidR="00F5714C" w:rsidRPr="00CC60B3">
        <w:rPr>
          <w:sz w:val="22"/>
          <w:szCs w:val="22"/>
        </w:rPr>
        <w:t xml:space="preserve"> настоящего Извещения о проведении аукциона;</w:t>
      </w:r>
    </w:p>
    <w:p w14:paraId="4AEF9469" w14:textId="2E2AF88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подача З</w:t>
      </w:r>
      <w:r w:rsidR="00F5714C" w:rsidRPr="00CC60B3">
        <w:rPr>
          <w:sz w:val="22"/>
          <w:szCs w:val="22"/>
        </w:rPr>
        <w:t>аявки на участие в аукционе лицом, кото</w:t>
      </w:r>
      <w:r w:rsidR="00916264">
        <w:rPr>
          <w:sz w:val="22"/>
          <w:szCs w:val="22"/>
        </w:rPr>
        <w:t>рое в соответствии с Земельным к</w:t>
      </w:r>
      <w:r w:rsidR="00F5714C" w:rsidRPr="00CC60B3">
        <w:rPr>
          <w:sz w:val="22"/>
          <w:szCs w:val="22"/>
        </w:rPr>
        <w:t>одексом Российской Федерации и другими федеральным</w:t>
      </w:r>
      <w:r w:rsidR="00973BCD">
        <w:rPr>
          <w:sz w:val="22"/>
          <w:szCs w:val="22"/>
        </w:rPr>
        <w:t>и законами не имеет права быть У</w:t>
      </w:r>
      <w:r w:rsidR="00F5714C" w:rsidRPr="00CC60B3">
        <w:rPr>
          <w:sz w:val="22"/>
          <w:szCs w:val="22"/>
        </w:rPr>
        <w:t>частником аукцион</w:t>
      </w:r>
      <w:r w:rsidR="00FA160C" w:rsidRPr="00CC60B3">
        <w:rPr>
          <w:sz w:val="22"/>
          <w:szCs w:val="22"/>
        </w:rPr>
        <w:t xml:space="preserve">а и  </w:t>
      </w:r>
      <w:r w:rsidR="006427B6" w:rsidRPr="00CC60B3">
        <w:rPr>
          <w:sz w:val="22"/>
          <w:szCs w:val="22"/>
        </w:rPr>
        <w:t>покупателем земельного</w:t>
      </w:r>
      <w:r w:rsidR="00F5714C" w:rsidRPr="00CC60B3">
        <w:rPr>
          <w:sz w:val="22"/>
          <w:szCs w:val="22"/>
        </w:rPr>
        <w:t xml:space="preserve"> учас</w:t>
      </w:r>
      <w:r w:rsidR="006427B6" w:rsidRPr="00CC60B3">
        <w:rPr>
          <w:sz w:val="22"/>
          <w:szCs w:val="22"/>
        </w:rPr>
        <w:t>тка</w:t>
      </w:r>
      <w:r w:rsidR="00F5714C" w:rsidRPr="00CC60B3">
        <w:rPr>
          <w:sz w:val="22"/>
          <w:szCs w:val="22"/>
        </w:rPr>
        <w:t>;</w:t>
      </w:r>
    </w:p>
    <w:p w14:paraId="54A4AF22" w14:textId="13F968D0" w:rsidR="00B55A87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наличие сведений о З</w:t>
      </w:r>
      <w:r w:rsidR="00F5714C" w:rsidRPr="00CC60B3">
        <w:rPr>
          <w:sz w:val="22"/>
          <w:szCs w:val="22"/>
        </w:rPr>
        <w:t>аявителе, об учредителях (участниках), о членах коллег</w:t>
      </w:r>
      <w:r w:rsidR="000C5314" w:rsidRPr="00CC60B3">
        <w:rPr>
          <w:sz w:val="22"/>
          <w:szCs w:val="22"/>
        </w:rPr>
        <w:t>иальных исполнительн</w:t>
      </w:r>
      <w:r w:rsidR="00973BCD">
        <w:rPr>
          <w:sz w:val="22"/>
          <w:szCs w:val="22"/>
        </w:rPr>
        <w:t>ых органов З</w:t>
      </w:r>
      <w:r w:rsidR="00F5714C" w:rsidRPr="00CC60B3">
        <w:rPr>
          <w:sz w:val="22"/>
          <w:szCs w:val="22"/>
        </w:rPr>
        <w:t>аявителя, лицах, исполняющих функции едино</w:t>
      </w:r>
      <w:r w:rsidR="00973BCD">
        <w:rPr>
          <w:sz w:val="22"/>
          <w:szCs w:val="22"/>
        </w:rPr>
        <w:t>личного исполнительного органа З</w:t>
      </w:r>
      <w:r w:rsidR="00F5714C" w:rsidRPr="00CC60B3">
        <w:rPr>
          <w:sz w:val="22"/>
          <w:szCs w:val="22"/>
        </w:rPr>
        <w:t>аявителя, являющегося юридическим лиц</w:t>
      </w:r>
      <w:r w:rsidR="00973BCD">
        <w:rPr>
          <w:sz w:val="22"/>
          <w:szCs w:val="22"/>
        </w:rPr>
        <w:t>ом, в реестре недобросовестных У</w:t>
      </w:r>
      <w:r w:rsidR="00F5714C" w:rsidRPr="00CC60B3">
        <w:rPr>
          <w:sz w:val="22"/>
          <w:szCs w:val="22"/>
        </w:rPr>
        <w:t>частников аукциона.</w:t>
      </w:r>
    </w:p>
    <w:p w14:paraId="4E99B768" w14:textId="4D5E4CD0" w:rsidR="00906DDC" w:rsidRDefault="00906DDC" w:rsidP="00906DDC">
      <w:pPr>
        <w:suppressAutoHyphens w:val="0"/>
        <w:autoSpaceDE w:val="0"/>
        <w:autoSpaceDN w:val="0"/>
        <w:adjustRightInd w:val="0"/>
        <w:ind w:left="426"/>
        <w:jc w:val="both"/>
        <w:rPr>
          <w:sz w:val="22"/>
          <w:szCs w:val="22"/>
          <w:lang w:eastAsia="ru-RU"/>
        </w:rPr>
      </w:pPr>
    </w:p>
    <w:p w14:paraId="61A94502" w14:textId="40A33DE5" w:rsidR="00A36A58" w:rsidRPr="002B1734" w:rsidRDefault="00311413" w:rsidP="00311413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7" w:name="_Toc478656955"/>
      <w:r w:rsidRPr="00311413">
        <w:rPr>
          <w:rFonts w:ascii="Times New Roman" w:hAnsi="Times New Roman"/>
          <w:i w:val="0"/>
          <w:sz w:val="26"/>
          <w:szCs w:val="26"/>
          <w:lang w:val="ru-RU"/>
        </w:rPr>
        <w:t>7.</w:t>
      </w:r>
      <w:r>
        <w:rPr>
          <w:rFonts w:ascii="Times New Roman" w:hAnsi="Times New Roman"/>
          <w:i w:val="0"/>
          <w:sz w:val="26"/>
          <w:szCs w:val="26"/>
          <w:lang w:val="en-US"/>
        </w:rPr>
        <w:t> </w:t>
      </w:r>
      <w:r w:rsidR="00A36A58" w:rsidRPr="002B1734">
        <w:rPr>
          <w:rFonts w:ascii="Times New Roman" w:hAnsi="Times New Roman"/>
          <w:i w:val="0"/>
          <w:sz w:val="26"/>
          <w:szCs w:val="26"/>
        </w:rPr>
        <w:t>Порядок внесения и возврата задатка</w:t>
      </w:r>
      <w:bookmarkEnd w:id="27"/>
    </w:p>
    <w:p w14:paraId="35C9438E" w14:textId="6C33E325" w:rsidR="00A36A58" w:rsidRPr="002B1734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проведении аукциона. </w:t>
      </w:r>
    </w:p>
    <w:p w14:paraId="053172A9" w14:textId="5BAB4565" w:rsidR="00A36A58" w:rsidRPr="00070146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Документом, подтверждающим внесение задатка, является платежное поручение</w:t>
      </w:r>
      <w:r w:rsidR="00A36A58" w:rsidRPr="002B1734">
        <w:rPr>
          <w:sz w:val="22"/>
          <w:szCs w:val="22"/>
          <w:shd w:val="clear" w:color="auto" w:fill="FFFFFF"/>
        </w:rPr>
        <w:t xml:space="preserve">, </w:t>
      </w:r>
      <w:r w:rsidR="00A36A58" w:rsidRPr="002B1734">
        <w:rPr>
          <w:sz w:val="22"/>
          <w:szCs w:val="22"/>
        </w:rPr>
        <w:t xml:space="preserve">квитанция об </w:t>
      </w:r>
      <w:r w:rsidR="00A36A58" w:rsidRPr="00070146">
        <w:rPr>
          <w:sz w:val="22"/>
          <w:szCs w:val="22"/>
        </w:rPr>
        <w:t xml:space="preserve">оплате или иной документ, подтверждающие перечисление задатка, с отметкой банка о его исполнении. </w:t>
      </w:r>
    </w:p>
    <w:p w14:paraId="5508693A" w14:textId="22528224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Представление документов, подтверждающих внесение задатка, признается заключением соглашения о задатке (Приложение 7).</w:t>
      </w:r>
    </w:p>
    <w:p w14:paraId="3EB9B9E0" w14:textId="6E5FD7E8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7.4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A36A5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761C9E1D" w14:textId="3ECBB643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Денежные средства в качестве задатка для участия в аукционе вносятся Заявителем платежом на расчетный счет по следующим банковским реквизитам:</w:t>
      </w:r>
    </w:p>
    <w:p w14:paraId="42EAB346" w14:textId="753B89FC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533690072" w:edGrp="everyone"/>
      <w:r w:rsidR="00482529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40EC5E45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46E94EBD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7F7E820C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34FFAF3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1E5B0808" w14:textId="0937D523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20__ (дата аукциона), № лота __ по </w:t>
      </w:r>
      <w:r w:rsidR="00297347">
        <w:rPr>
          <w:color w:val="0000FF"/>
          <w:sz w:val="22"/>
          <w:szCs w:val="22"/>
          <w:lang w:eastAsia="ru-RU"/>
        </w:rPr>
        <w:t>Соглашению</w:t>
      </w:r>
      <w:r w:rsidRPr="00070146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реквизитов </w:t>
      </w:r>
      <w:r w:rsidR="00297347">
        <w:rPr>
          <w:color w:val="0000FF"/>
          <w:sz w:val="22"/>
          <w:szCs w:val="22"/>
          <w:lang w:eastAsia="ru-RU"/>
        </w:rPr>
        <w:t>Соглашения о задатке</w:t>
      </w:r>
      <w:r w:rsidRPr="00070146">
        <w:rPr>
          <w:color w:val="0000FF"/>
          <w:sz w:val="22"/>
          <w:szCs w:val="22"/>
          <w:lang w:eastAsia="ru-RU"/>
        </w:rPr>
        <w:t>),</w:t>
      </w:r>
      <w:r w:rsidR="00297347">
        <w:rPr>
          <w:color w:val="0000FF"/>
          <w:sz w:val="22"/>
          <w:szCs w:val="22"/>
          <w:lang w:eastAsia="ru-RU"/>
        </w:rPr>
        <w:br/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533690072"/>
      <w:r w:rsidRPr="00070146">
        <w:rPr>
          <w:color w:val="0000FF"/>
          <w:sz w:val="22"/>
          <w:szCs w:val="22"/>
          <w:lang w:eastAsia="ru-RU"/>
        </w:rPr>
        <w:t>.</w:t>
      </w:r>
    </w:p>
    <w:p w14:paraId="254FE6E3" w14:textId="1857A976" w:rsidR="00A36A58" w:rsidRPr="00070146" w:rsidRDefault="00311413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</w:t>
      </w:r>
      <w:r w:rsidR="00E842BC" w:rsidRPr="00E842BC">
        <w:rPr>
          <w:b/>
          <w:sz w:val="22"/>
          <w:szCs w:val="22"/>
        </w:rPr>
        <w:t>6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05594CFD" w14:textId="6A19A4A5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Задаток Заявителя, подавшего Заявку с опозданием (после окончания</w:t>
      </w:r>
      <w:r w:rsidR="00A36A58" w:rsidRPr="002B1734">
        <w:rPr>
          <w:sz w:val="22"/>
          <w:szCs w:val="22"/>
        </w:rPr>
        <w:t xml:space="preserve"> установленного срока приема/подачи Заявок), возвращается такому Заявителю в порядке, установленном для Участников аукциона. </w:t>
      </w:r>
    </w:p>
    <w:p w14:paraId="4DEB3411" w14:textId="7091D82F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1D7A9A">
        <w:rPr>
          <w:sz w:val="22"/>
          <w:szCs w:val="22"/>
        </w:rPr>
        <w:t>9</w:t>
      </w:r>
      <w:r w:rsidR="0029388C" w:rsidRPr="0029388C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</w:t>
      </w:r>
      <w:r>
        <w:rPr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7.10.).</w:t>
      </w:r>
    </w:p>
    <w:p w14:paraId="533945D1" w14:textId="61BC0ED3" w:rsidR="00A36A58" w:rsidRPr="002B1734" w:rsidRDefault="00E842BC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5738545E" w14:textId="751AB80D" w:rsidR="00A36A58" w:rsidRPr="002B1734" w:rsidRDefault="00311413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0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="00A36A58"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27097424" w14:textId="7EAADFAF" w:rsidR="00A36A58" w:rsidRPr="002B1734" w:rsidRDefault="00311413" w:rsidP="00E842BC">
      <w:pPr>
        <w:tabs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1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="00A36A58" w:rsidRPr="002B1734">
        <w:rPr>
          <w:sz w:val="22"/>
          <w:szCs w:val="22"/>
        </w:rPr>
        <w:br/>
        <w:t>п. 7.</w:t>
      </w:r>
      <w:r w:rsidR="00942D55">
        <w:rPr>
          <w:sz w:val="22"/>
          <w:szCs w:val="22"/>
        </w:rPr>
        <w:t>10</w:t>
      </w:r>
      <w:r w:rsidR="00A36A58" w:rsidRPr="002B1734">
        <w:rPr>
          <w:sz w:val="22"/>
          <w:szCs w:val="22"/>
        </w:rPr>
        <w:t>. Извещения о проведении аукциона.</w:t>
      </w:r>
    </w:p>
    <w:p w14:paraId="2D7FD15E" w14:textId="32B93963" w:rsidR="0059232A" w:rsidRPr="0080751D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Задаток, внесенный лицом, признанным Победителем аукциона, задаток, внесенный иным лицом, с которым договор </w:t>
      </w:r>
      <w:r w:rsidR="0059232A">
        <w:rPr>
          <w:sz w:val="22"/>
          <w:szCs w:val="22"/>
        </w:rPr>
        <w:t>купли-продажи</w:t>
      </w:r>
      <w:r w:rsidR="00A36A58" w:rsidRPr="002B1734">
        <w:rPr>
          <w:sz w:val="22"/>
          <w:szCs w:val="22"/>
        </w:rPr>
        <w:t xml:space="preserve"> земельного участка заключается в соответствии с пунктом 13, 14 или 20 статьи 39.12 </w:t>
      </w:r>
      <w:r w:rsidR="00A36A58" w:rsidRPr="00070146">
        <w:rPr>
          <w:sz w:val="22"/>
          <w:szCs w:val="22"/>
        </w:rPr>
        <w:t xml:space="preserve">Земельного кодекса Российской Федерации, засчитываются в </w:t>
      </w:r>
      <w:r w:rsidR="0059232A">
        <w:rPr>
          <w:sz w:val="22"/>
          <w:szCs w:val="22"/>
        </w:rPr>
        <w:t xml:space="preserve">оплату </w:t>
      </w:r>
      <w:r w:rsidR="0059232A" w:rsidRPr="0080751D">
        <w:rPr>
          <w:sz w:val="22"/>
          <w:szCs w:val="22"/>
        </w:rPr>
        <w:t>приобретаемого земельного участка.</w:t>
      </w:r>
    </w:p>
    <w:p w14:paraId="4E323B4D" w14:textId="326CABE5" w:rsidR="00A36A58" w:rsidRPr="00070146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 xml:space="preserve">Задатки, внесенные этими лицами, уклонившимися от заключения договора </w:t>
      </w:r>
      <w:r w:rsidR="0029388C">
        <w:rPr>
          <w:sz w:val="22"/>
          <w:szCs w:val="22"/>
        </w:rPr>
        <w:t>купли-продажи</w:t>
      </w:r>
      <w:r w:rsidR="0029388C" w:rsidRPr="0029388C">
        <w:rPr>
          <w:sz w:val="22"/>
          <w:szCs w:val="22"/>
        </w:rPr>
        <w:t xml:space="preserve"> земельного участка, не возвращаются.</w:t>
      </w:r>
    </w:p>
    <w:p w14:paraId="7819C7F2" w14:textId="43AED41D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bCs/>
          <w:sz w:val="22"/>
          <w:szCs w:val="22"/>
        </w:rPr>
        <w:t>В случае принятия</w:t>
      </w:r>
      <w:r w:rsidR="00A36A58" w:rsidRPr="002B1734">
        <w:rPr>
          <w:bCs/>
          <w:sz w:val="22"/>
          <w:szCs w:val="22"/>
        </w:rPr>
        <w:t xml:space="preserve"> </w:t>
      </w:r>
      <w:r w:rsidR="00297347" w:rsidRPr="00297347">
        <w:rPr>
          <w:bCs/>
          <w:color w:val="0000FF"/>
          <w:sz w:val="22"/>
          <w:szCs w:val="22"/>
        </w:rPr>
        <w:t>Продавцом</w:t>
      </w:r>
      <w:r w:rsidR="00A36A58" w:rsidRPr="00297347">
        <w:rPr>
          <w:bCs/>
          <w:color w:val="0000FF"/>
          <w:sz w:val="22"/>
          <w:szCs w:val="22"/>
        </w:rPr>
        <w:t xml:space="preserve"> </w:t>
      </w:r>
      <w:r w:rsidR="00A36A58" w:rsidRPr="002B1734">
        <w:rPr>
          <w:bCs/>
          <w:sz w:val="22"/>
          <w:szCs w:val="22"/>
        </w:rPr>
        <w:t xml:space="preserve">решения об отказе в проведении аукциона, поступившие задатки возвращаются Заявителям в течение </w:t>
      </w:r>
      <w:r w:rsidR="00A36A58" w:rsidRPr="002B1734">
        <w:rPr>
          <w:sz w:val="22"/>
          <w:szCs w:val="22"/>
        </w:rPr>
        <w:t>3 (трех) рабочих дней</w:t>
      </w:r>
      <w:r w:rsidR="00A36A58"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01879FD" w14:textId="7A50C05B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В случае изменения реквизитов Заявителя/Участника аукциона для возврата задатка, указанных в Заявке, Заявитель/Участник направляет в адрес Организатора аукциона</w:t>
      </w:r>
      <w:r w:rsidR="00A36A58" w:rsidRPr="002B1734">
        <w:rPr>
          <w:sz w:val="26"/>
          <w:szCs w:val="26"/>
        </w:rPr>
        <w:t xml:space="preserve"> </w:t>
      </w:r>
      <w:r w:rsidR="00A36A58" w:rsidRPr="002B1734">
        <w:rPr>
          <w:sz w:val="22"/>
          <w:szCs w:val="22"/>
        </w:rPr>
        <w:t>уведомление об их изменении, при этом задаток возвращается Заявителю/Участнику в порядке, установленном настоящим разделом.</w:t>
      </w:r>
      <w:bookmarkStart w:id="28" w:name="__RefHeading__61_520497706"/>
      <w:bookmarkStart w:id="29" w:name="__RefHeading__76_1698952488"/>
      <w:bookmarkEnd w:id="28"/>
      <w:bookmarkEnd w:id="29"/>
    </w:p>
    <w:p w14:paraId="36767601" w14:textId="77777777" w:rsidR="008D3265" w:rsidRPr="002B1734" w:rsidRDefault="008D3265" w:rsidP="008D3265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7999C925" w14:textId="6A8D8D34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0" w:name="_Toc478656956"/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8. </w:t>
      </w:r>
      <w:r w:rsidR="008D3265" w:rsidRPr="0066427B">
        <w:rPr>
          <w:rFonts w:ascii="Times New Roman" w:hAnsi="Times New Roman"/>
          <w:i w:val="0"/>
          <w:sz w:val="26"/>
          <w:szCs w:val="26"/>
        </w:rPr>
        <w:t>Аукционная комиссия</w:t>
      </w:r>
      <w:bookmarkEnd w:id="30"/>
    </w:p>
    <w:p w14:paraId="1BC686E8" w14:textId="1C77D94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bCs/>
          <w:sz w:val="22"/>
          <w:szCs w:val="22"/>
        </w:rPr>
        <w:t>8.1.</w:t>
      </w:r>
      <w:r w:rsidRPr="00E842BC">
        <w:rPr>
          <w:bCs/>
          <w:sz w:val="22"/>
          <w:szCs w:val="22"/>
          <w:lang w:val="en-US"/>
        </w:rPr>
        <w:t> </w:t>
      </w:r>
      <w:r w:rsidR="008D3265" w:rsidRPr="00E842BC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="008D3265" w:rsidRPr="00E842BC">
        <w:rPr>
          <w:sz w:val="22"/>
          <w:szCs w:val="22"/>
        </w:rPr>
        <w:t>осуществляет следующие полномочия:</w:t>
      </w:r>
    </w:p>
    <w:p w14:paraId="2A322C81" w14:textId="7BADCD22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обеспечивает в установленном порядке проведение аукциона;</w:t>
      </w:r>
    </w:p>
    <w:p w14:paraId="61E20982" w14:textId="568DF5B0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lastRenderedPageBreak/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3793A65B" w14:textId="46BE5C48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принимает решение о признании Заявителей Участниками аукциона или об отказе в допуске Заявителей к участию в аукционе, которое оформляется протоколом рассмотрения заявок, подписываемое Аукционной комиссией не позднее одного дня со дня рассмотрения Заявок и размещается на Официальном сайте торгов, на ЕПТ МО не позднее, чем на следующий день после дня подписания указанного протокола;</w:t>
      </w:r>
    </w:p>
    <w:p w14:paraId="3661BAA4" w14:textId="6641BE2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заявок;</w:t>
      </w:r>
    </w:p>
    <w:p w14:paraId="5E41E74A" w14:textId="155DB48F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- </w:t>
      </w:r>
      <w:r w:rsidR="008D3265" w:rsidRPr="00E842BC">
        <w:rPr>
          <w:sz w:val="22"/>
          <w:szCs w:val="22"/>
        </w:rPr>
        <w:t>выбирает Аукциониста путем открытого голосования;</w:t>
      </w:r>
    </w:p>
    <w:p w14:paraId="2152E730" w14:textId="0058C0C6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 xml:space="preserve">составляет </w:t>
      </w:r>
      <w:r w:rsidR="0029388C" w:rsidRPr="00E842BC">
        <w:rPr>
          <w:sz w:val="22"/>
          <w:szCs w:val="22"/>
        </w:rPr>
        <w:t>П</w:t>
      </w:r>
      <w:r w:rsidR="008D3265" w:rsidRPr="00E842BC">
        <w:rPr>
          <w:sz w:val="22"/>
          <w:szCs w:val="22"/>
        </w:rPr>
        <w:t>ротокол о результатах аукциона, один из которых передает Победителю аукциона</w:t>
      </w:r>
      <w:r w:rsidR="008D3265" w:rsidRPr="00E842BC">
        <w:rPr>
          <w:b/>
          <w:sz w:val="22"/>
          <w:szCs w:val="22"/>
        </w:rPr>
        <w:t xml:space="preserve"> </w:t>
      </w:r>
      <w:r w:rsidR="008D3265" w:rsidRPr="00E842BC">
        <w:rPr>
          <w:sz w:val="22"/>
          <w:szCs w:val="22"/>
        </w:rPr>
        <w:t>или уполномоченному представителю под расписку в день проведения аукциона.</w:t>
      </w:r>
    </w:p>
    <w:p w14:paraId="2036EF67" w14:textId="6D4C8AE9" w:rsidR="008D3265" w:rsidRPr="002B1734" w:rsidRDefault="00E842BC" w:rsidP="00AE2F92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8.2.</w:t>
      </w:r>
      <w:r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</w:t>
      </w:r>
      <w:r w:rsidR="0029388C" w:rsidRPr="00E842BC">
        <w:rPr>
          <w:sz w:val="22"/>
          <w:szCs w:val="22"/>
        </w:rPr>
        <w:t>в, при этом общее число членов А</w:t>
      </w:r>
      <w:r w:rsidR="008D3265" w:rsidRPr="00E842BC">
        <w:rPr>
          <w:sz w:val="22"/>
          <w:szCs w:val="22"/>
        </w:rPr>
        <w:t>укционной комиссии должно быть не менее пяти человек.</w:t>
      </w:r>
    </w:p>
    <w:p w14:paraId="6734E79D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73A65A42" w14:textId="707E2BA0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9. </w:t>
      </w:r>
      <w:bookmarkStart w:id="31" w:name="_Toc478656957"/>
      <w:r w:rsidR="008D3265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31"/>
    </w:p>
    <w:p w14:paraId="4FE18937" w14:textId="6ECA4A0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На регистрацию для участия в аукционе допускаются Участники аукциона:</w:t>
      </w:r>
    </w:p>
    <w:p w14:paraId="1A59EAE9" w14:textId="1A3EC803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физические лица, при предъявлении паспорта;</w:t>
      </w:r>
    </w:p>
    <w:p w14:paraId="06959DA7" w14:textId="008E8212" w:rsidR="008D3265" w:rsidRPr="00070146" w:rsidRDefault="00E842BC" w:rsidP="00E842BC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E34DEC">
        <w:rPr>
          <w:sz w:val="22"/>
          <w:szCs w:val="22"/>
        </w:rPr>
        <w:t xml:space="preserve">представители физических, имеющие право </w:t>
      </w:r>
      <w:r w:rsidR="008D3265"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="008D3265" w:rsidRPr="00070146">
        <w:rPr>
          <w:bCs/>
          <w:sz w:val="22"/>
          <w:szCs w:val="22"/>
        </w:rPr>
        <w:t xml:space="preserve">оформленной в соответствии с действующим законодательством, </w:t>
      </w:r>
      <w:r w:rsidR="008D3265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10), </w:t>
      </w:r>
      <w:r w:rsidR="008D3265" w:rsidRPr="00070146">
        <w:rPr>
          <w:sz w:val="22"/>
          <w:szCs w:val="22"/>
        </w:rPr>
        <w:t>при предъявлении паспорта</w:t>
      </w:r>
      <w:r w:rsidR="008D3265" w:rsidRPr="00070146">
        <w:rPr>
          <w:color w:val="000000"/>
          <w:sz w:val="22"/>
          <w:szCs w:val="22"/>
        </w:rPr>
        <w:t>.</w:t>
      </w:r>
    </w:p>
    <w:p w14:paraId="34CDBB34" w14:textId="41CD112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 xml:space="preserve">Аукцион проводится путем повышения начальной цены предмета аукциона, указанной в Извещении о проведении аукциона, на «шаг аукциона». </w:t>
      </w:r>
    </w:p>
    <w:p w14:paraId="5CE83D83" w14:textId="502E95CE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2773F2">
        <w:rPr>
          <w:b/>
          <w:sz w:val="22"/>
          <w:szCs w:val="22"/>
        </w:rPr>
        <w:t>3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Аукцион проводится в следующем порядке:</w:t>
      </w:r>
    </w:p>
    <w:p w14:paraId="548CBDD4" w14:textId="436CB49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до начала аукциона Участники или их уполномоченные </w:t>
      </w:r>
      <w:r w:rsidR="008D3265" w:rsidRPr="00070146">
        <w:rPr>
          <w:sz w:val="22"/>
          <w:szCs w:val="22"/>
        </w:rPr>
        <w:t>представители должны пройти регистрацию и получить пронумерованные карточки Участника аукциона;</w:t>
      </w:r>
    </w:p>
    <w:p w14:paraId="365B55CB" w14:textId="24A225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68F7162C" w14:textId="557F4F62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6A1A967C" w14:textId="79309E05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 w:rsidR="008D3265">
        <w:rPr>
          <w:sz w:val="22"/>
          <w:szCs w:val="22"/>
        </w:rPr>
        <w:t>Объекта (</w:t>
      </w:r>
      <w:r w:rsidR="008D3265" w:rsidRPr="002B1734">
        <w:rPr>
          <w:sz w:val="22"/>
          <w:szCs w:val="22"/>
        </w:rPr>
        <w:t>лота</w:t>
      </w:r>
      <w:r w:rsidR="008D3265">
        <w:rPr>
          <w:sz w:val="22"/>
          <w:szCs w:val="22"/>
        </w:rPr>
        <w:t>)</w:t>
      </w:r>
      <w:r w:rsidR="008D3265"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 w:rsidR="008D3265">
        <w:rPr>
          <w:sz w:val="22"/>
          <w:szCs w:val="22"/>
        </w:rPr>
        <w:t xml:space="preserve"> Объекту (лоту) </w:t>
      </w:r>
      <w:r w:rsidR="008D3265" w:rsidRPr="002B1734">
        <w:rPr>
          <w:sz w:val="22"/>
          <w:szCs w:val="22"/>
        </w:rPr>
        <w:t>аукциона;</w:t>
      </w:r>
    </w:p>
    <w:p w14:paraId="190C0098" w14:textId="54F8C419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при объявлении Аукционистом </w:t>
      </w:r>
      <w:r w:rsidR="008D3265" w:rsidRPr="00070146">
        <w:rPr>
          <w:sz w:val="22"/>
          <w:szCs w:val="22"/>
        </w:rPr>
        <w:t xml:space="preserve">начальной цены 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7C7F901F" w14:textId="0F779DC2" w:rsidR="008D3265" w:rsidRPr="00070146" w:rsidRDefault="008D3265" w:rsidP="00E842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 w:rsidRPr="00070146">
        <w:rPr>
          <w:sz w:val="22"/>
          <w:szCs w:val="22"/>
        </w:rPr>
        <w:t xml:space="preserve"> </w:t>
      </w:r>
      <w:r w:rsidR="00E842BC" w:rsidRPr="00E842BC">
        <w:rPr>
          <w:sz w:val="22"/>
          <w:szCs w:val="22"/>
        </w:rPr>
        <w:t>-</w:t>
      </w:r>
      <w:r w:rsidR="00E842BC">
        <w:rPr>
          <w:sz w:val="22"/>
          <w:szCs w:val="22"/>
          <w:lang w:val="en-US"/>
        </w:rPr>
        <w:t> </w:t>
      </w:r>
      <w:r w:rsidRPr="00070146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44C8EB59" w14:textId="55F03407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8D3265" w:rsidRPr="002B1734">
        <w:rPr>
          <w:sz w:val="22"/>
          <w:szCs w:val="22"/>
        </w:rPr>
        <w:t xml:space="preserve"> цену на «шаг аукциона», заявляется Участниками аукциона путем поднятия карточек;</w:t>
      </w:r>
    </w:p>
    <w:p w14:paraId="6AF9995C" w14:textId="1E84332C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если </w:t>
      </w:r>
      <w:r w:rsidR="00662DC9">
        <w:rPr>
          <w:sz w:val="22"/>
          <w:szCs w:val="22"/>
        </w:rPr>
        <w:t>до</w:t>
      </w:r>
      <w:r w:rsidR="008D3265" w:rsidRPr="002B1734">
        <w:rPr>
          <w:sz w:val="22"/>
          <w:szCs w:val="22"/>
        </w:rPr>
        <w:t xml:space="preserve"> троекратного объявления последне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подтвержденно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цены предмета аукциона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47D4B12" w14:textId="5F00D912" w:rsidR="008D3265" w:rsidRPr="00DF0010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Cs/>
          <w:sz w:val="22"/>
          <w:szCs w:val="22"/>
        </w:rPr>
        <w:t>-</w:t>
      </w:r>
      <w:r>
        <w:rPr>
          <w:bCs/>
          <w:sz w:val="22"/>
          <w:szCs w:val="22"/>
          <w:lang w:val="en-US"/>
        </w:rPr>
        <w:t> </w:t>
      </w:r>
      <w:r w:rsidR="008D3265"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55B5B3B3" w14:textId="3752B26B" w:rsidR="008D3265" w:rsidRPr="00070146" w:rsidRDefault="002773F2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="00E842BC" w:rsidRPr="00E842BC">
        <w:rPr>
          <w:b/>
          <w:sz w:val="22"/>
          <w:szCs w:val="22"/>
        </w:rPr>
        <w:t>.</w:t>
      </w:r>
      <w:r w:rsidR="00E842BC"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Победителем аукциона</w:t>
      </w:r>
      <w:r w:rsidR="008D3265" w:rsidRPr="00070146">
        <w:rPr>
          <w:b/>
          <w:sz w:val="22"/>
          <w:szCs w:val="22"/>
        </w:rPr>
        <w:t xml:space="preserve"> </w:t>
      </w:r>
      <w:r w:rsidR="008D3265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36BBC2C7" w14:textId="6C5991A9" w:rsidR="008D3265" w:rsidRPr="00070146" w:rsidRDefault="002773F2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9.5</w:t>
      </w:r>
      <w:r w:rsidR="00E842BC" w:rsidRPr="00E842BC">
        <w:rPr>
          <w:b/>
          <w:sz w:val="22"/>
          <w:szCs w:val="22"/>
        </w:rPr>
        <w:t>.</w:t>
      </w:r>
      <w:r w:rsidR="00E842BC"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5C2C2395" w14:textId="24350D2E" w:rsidR="008D3265" w:rsidRPr="00070146" w:rsidRDefault="002773F2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9.6</w:t>
      </w:r>
      <w:r w:rsidR="00E842BC" w:rsidRPr="00E842BC">
        <w:rPr>
          <w:b/>
          <w:sz w:val="22"/>
          <w:szCs w:val="22"/>
        </w:rPr>
        <w:t>.</w:t>
      </w:r>
      <w:r w:rsidR="00E842BC"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Участники, нарушившие порядок (п.</w:t>
      </w:r>
      <w:r w:rsidR="00942D55">
        <w:rPr>
          <w:sz w:val="22"/>
          <w:szCs w:val="22"/>
        </w:rPr>
        <w:t>9</w:t>
      </w:r>
      <w:r w:rsidR="008D3265" w:rsidRPr="00070146">
        <w:rPr>
          <w:sz w:val="22"/>
          <w:szCs w:val="22"/>
        </w:rPr>
        <w:t>.</w:t>
      </w:r>
      <w:r>
        <w:rPr>
          <w:sz w:val="22"/>
          <w:szCs w:val="22"/>
        </w:rPr>
        <w:t>5</w:t>
      </w:r>
      <w:r w:rsidR="008D3265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245DFC6C" w14:textId="51DE30CC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E842BC">
        <w:rPr>
          <w:b/>
          <w:sz w:val="22"/>
          <w:szCs w:val="22"/>
        </w:rPr>
        <w:t>9.</w:t>
      </w:r>
      <w:r w:rsidR="002773F2">
        <w:rPr>
          <w:b/>
          <w:sz w:val="22"/>
          <w:szCs w:val="22"/>
        </w:rPr>
        <w:t>7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44A98749" w14:textId="1B9C770A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2773F2">
        <w:rPr>
          <w:b/>
          <w:sz w:val="22"/>
          <w:szCs w:val="22"/>
        </w:rPr>
        <w:t>8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Результаты аукциона оформляются </w:t>
      </w:r>
      <w:r w:rsidR="008D3265">
        <w:rPr>
          <w:sz w:val="22"/>
          <w:szCs w:val="22"/>
        </w:rPr>
        <w:t>П</w:t>
      </w:r>
      <w:r w:rsidR="008D3265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36B7E35F" w14:textId="0906D5D9" w:rsidR="008D3265" w:rsidRDefault="002773F2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="00E842BC" w:rsidRPr="00E842BC">
        <w:rPr>
          <w:b/>
          <w:sz w:val="22"/>
          <w:szCs w:val="22"/>
        </w:rPr>
        <w:t>.</w:t>
      </w:r>
      <w:r w:rsidR="00E842BC"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Аукцион признается несостоявшимся в случаях, если:</w:t>
      </w:r>
    </w:p>
    <w:p w14:paraId="7C2D23DB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32" w:name="_Toc426365734"/>
      <w:bookmarkStart w:id="33" w:name="_Toc429992738"/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6AC58277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362AFD7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A4A061C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4D9382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C4B79FF" w14:textId="77777777" w:rsidR="0029388C" w:rsidRPr="00C205AE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0693F90B" w14:textId="17F8872B" w:rsidR="0029388C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52F92218" w14:textId="03443398" w:rsidR="0029388C" w:rsidRPr="00B145EA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="002773F2">
        <w:rPr>
          <w:b/>
          <w:sz w:val="22"/>
          <w:szCs w:val="22"/>
        </w:rPr>
        <w:t>0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6E0EB9">
        <w:rPr>
          <w:color w:val="0000FF"/>
          <w:sz w:val="22"/>
          <w:szCs w:val="22"/>
        </w:rPr>
        <w:t>Продавец</w:t>
      </w:r>
      <w:r w:rsidR="00297347" w:rsidRPr="00297347">
        <w:rPr>
          <w:color w:val="0000FF"/>
          <w:sz w:val="22"/>
          <w:szCs w:val="22"/>
        </w:rPr>
        <w:t xml:space="preserve"> / Организатор аукциона</w:t>
      </w:r>
      <w:r w:rsidR="0029388C" w:rsidRPr="00297347">
        <w:rPr>
          <w:color w:val="0000FF"/>
          <w:sz w:val="22"/>
          <w:szCs w:val="22"/>
        </w:rPr>
        <w:t xml:space="preserve"> </w:t>
      </w:r>
      <w:r w:rsidR="0029388C" w:rsidRPr="00B145EA">
        <w:rPr>
          <w:sz w:val="22"/>
          <w:szCs w:val="22"/>
        </w:rPr>
        <w:t>вправе объявить о проведении повторного аукциона</w:t>
      </w:r>
      <w:r w:rsidR="00297347">
        <w:rPr>
          <w:sz w:val="22"/>
          <w:szCs w:val="22"/>
        </w:rPr>
        <w:br/>
      </w:r>
      <w:r w:rsidR="0029388C" w:rsidRPr="00B145EA">
        <w:rPr>
          <w:sz w:val="22"/>
          <w:szCs w:val="22"/>
        </w:rPr>
        <w:t xml:space="preserve">в случае, если аукцион был признан несостоявшимся и лицо, подавшее единственную </w:t>
      </w:r>
      <w:r w:rsidR="0029388C">
        <w:rPr>
          <w:sz w:val="22"/>
          <w:szCs w:val="22"/>
        </w:rPr>
        <w:t>Заявку на участие в аукционе, Заявитель, признанный Е</w:t>
      </w:r>
      <w:r w:rsidR="0029388C" w:rsidRPr="00B145EA">
        <w:rPr>
          <w:sz w:val="22"/>
          <w:szCs w:val="22"/>
        </w:rPr>
        <w:t xml:space="preserve">динственным участником аукциона, или </w:t>
      </w:r>
      <w:r w:rsidR="0029388C" w:rsidRPr="00D0730C">
        <w:rPr>
          <w:sz w:val="22"/>
          <w:szCs w:val="22"/>
        </w:rPr>
        <w:t>Участник единственно принявший участие</w:t>
      </w:r>
      <w:r w:rsidR="00297347">
        <w:rPr>
          <w:sz w:val="22"/>
          <w:szCs w:val="22"/>
        </w:rPr>
        <w:t xml:space="preserve"> </w:t>
      </w:r>
      <w:r w:rsidR="0029388C" w:rsidRPr="00D0730C">
        <w:rPr>
          <w:sz w:val="22"/>
          <w:szCs w:val="22"/>
        </w:rPr>
        <w:t>в аукционе</w:t>
      </w:r>
      <w:r w:rsidR="0029388C" w:rsidRPr="00B145EA">
        <w:rPr>
          <w:sz w:val="22"/>
          <w:szCs w:val="22"/>
        </w:rPr>
        <w:t xml:space="preserve"> в течение </w:t>
      </w:r>
      <w:r w:rsidR="0029388C">
        <w:rPr>
          <w:sz w:val="22"/>
          <w:szCs w:val="22"/>
        </w:rPr>
        <w:t>30 (</w:t>
      </w:r>
      <w:r w:rsidR="0029388C" w:rsidRPr="00B145EA">
        <w:rPr>
          <w:sz w:val="22"/>
          <w:szCs w:val="22"/>
        </w:rPr>
        <w:t>тридцати</w:t>
      </w:r>
      <w:r w:rsidR="0029388C">
        <w:rPr>
          <w:sz w:val="22"/>
          <w:szCs w:val="22"/>
        </w:rPr>
        <w:t>)</w:t>
      </w:r>
      <w:r w:rsidR="0029388C" w:rsidRPr="00B145EA">
        <w:rPr>
          <w:sz w:val="22"/>
          <w:szCs w:val="22"/>
        </w:rPr>
        <w:t xml:space="preserve"> дней со дня направления им проекта договора </w:t>
      </w:r>
      <w:r w:rsidR="0029388C">
        <w:rPr>
          <w:sz w:val="22"/>
          <w:szCs w:val="22"/>
        </w:rPr>
        <w:t>купли-продажи</w:t>
      </w:r>
      <w:r w:rsidR="0029388C" w:rsidRPr="00B145EA">
        <w:rPr>
          <w:sz w:val="22"/>
          <w:szCs w:val="22"/>
        </w:rPr>
        <w:t xml:space="preserve"> земельного участка не подписали и не представили </w:t>
      </w:r>
      <w:r w:rsidR="00297347">
        <w:rPr>
          <w:sz w:val="22"/>
          <w:szCs w:val="22"/>
        </w:rPr>
        <w:t>Продавцу</w:t>
      </w:r>
      <w:r w:rsidR="0029388C" w:rsidRPr="00B145EA">
        <w:rPr>
          <w:sz w:val="22"/>
          <w:szCs w:val="22"/>
        </w:rPr>
        <w:t xml:space="preserve"> указанные договоры</w:t>
      </w:r>
      <w:r w:rsidR="0029388C">
        <w:rPr>
          <w:sz w:val="22"/>
          <w:szCs w:val="22"/>
        </w:rPr>
        <w:t xml:space="preserve">. </w:t>
      </w:r>
      <w:r w:rsidR="0029388C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06626F14" w14:textId="77777777" w:rsidR="00F310CB" w:rsidRPr="00F310CB" w:rsidRDefault="00F310CB" w:rsidP="00F310CB">
      <w:pPr>
        <w:tabs>
          <w:tab w:val="left" w:pos="567"/>
          <w:tab w:val="left" w:pos="709"/>
          <w:tab w:val="left" w:pos="851"/>
          <w:tab w:val="left" w:pos="993"/>
        </w:tabs>
        <w:autoSpaceDE w:val="0"/>
        <w:ind w:left="426"/>
        <w:jc w:val="both"/>
        <w:rPr>
          <w:sz w:val="22"/>
          <w:szCs w:val="22"/>
        </w:rPr>
      </w:pPr>
    </w:p>
    <w:p w14:paraId="14F982CB" w14:textId="39CA5751" w:rsidR="00364A9F" w:rsidRPr="0059232A" w:rsidRDefault="007E74DA" w:rsidP="007E74DA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4" w:name="_Toc478656958"/>
      <w:r w:rsidRPr="007E74DA">
        <w:rPr>
          <w:rFonts w:ascii="Times New Roman" w:hAnsi="Times New Roman"/>
          <w:i w:val="0"/>
          <w:sz w:val="26"/>
          <w:szCs w:val="26"/>
          <w:lang w:val="ru-RU"/>
        </w:rPr>
        <w:t xml:space="preserve">10. 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Условия и сроки заключения договора </w:t>
      </w:r>
      <w:r w:rsidR="00923DBE" w:rsidRPr="0059232A">
        <w:rPr>
          <w:rFonts w:ascii="Times New Roman" w:hAnsi="Times New Roman"/>
          <w:i w:val="0"/>
          <w:sz w:val="26"/>
          <w:szCs w:val="26"/>
        </w:rPr>
        <w:t>купли-продажи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 земельного участка</w:t>
      </w:r>
      <w:bookmarkEnd w:id="32"/>
      <w:bookmarkEnd w:id="33"/>
      <w:bookmarkEnd w:id="34"/>
    </w:p>
    <w:p w14:paraId="6753B95A" w14:textId="17C79B20" w:rsidR="0029388C" w:rsidRPr="002B1734" w:rsidRDefault="0029388C" w:rsidP="0029388C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11FAB13A" w14:textId="53C3B805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="00297347">
        <w:rPr>
          <w:sz w:val="22"/>
          <w:szCs w:val="22"/>
        </w:rPr>
        <w:t>Продавец</w:t>
      </w:r>
      <w:r w:rsidRPr="002B1734">
        <w:rPr>
          <w:sz w:val="22"/>
          <w:szCs w:val="22"/>
        </w:rPr>
        <w:t xml:space="preserve">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 xml:space="preserve">динственно принявшему участие в аукционе 3 (три) экземпляра подписанного проекта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596DB764" w14:textId="38524C59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="00297347">
        <w:rPr>
          <w:sz w:val="22"/>
          <w:szCs w:val="22"/>
        </w:rPr>
        <w:t>Продавец</w:t>
      </w:r>
      <w:r w:rsidRPr="002B1734">
        <w:rPr>
          <w:sz w:val="22"/>
          <w:szCs w:val="22"/>
        </w:rPr>
        <w:t xml:space="preserve"> в течение 10 (десяти) дней со дня рассмотрения указанной Заявки направляет Заявителю 3 (три) экземпляра подписанного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участка. При этом</w:t>
      </w:r>
      <w:r>
        <w:rPr>
          <w:sz w:val="22"/>
          <w:szCs w:val="22"/>
        </w:rPr>
        <w:t xml:space="preserve"> цена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61214F71" w14:textId="1885580E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55F19344" w14:textId="3644798B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</w:t>
      </w:r>
      <w:r w:rsidR="00E00EF2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в соответствии с Земельным кодексом Российской Федерации, обязаны подписать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такого договора.</w:t>
      </w:r>
    </w:p>
    <w:p w14:paraId="2FAB8327" w14:textId="590699FA" w:rsidR="0029388C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lastRenderedPageBreak/>
        <w:t>10.6.</w:t>
      </w:r>
      <w:r w:rsidRPr="002B1734">
        <w:rPr>
          <w:sz w:val="22"/>
          <w:szCs w:val="22"/>
        </w:rPr>
        <w:t xml:space="preserve"> Если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проекта договора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Победителю аукциона не был им подписан и представлен </w:t>
      </w:r>
      <w:r w:rsidR="00297347">
        <w:rPr>
          <w:sz w:val="22"/>
          <w:szCs w:val="22"/>
        </w:rPr>
        <w:t>Продавцу</w:t>
      </w:r>
      <w:r w:rsidRPr="002B1734">
        <w:rPr>
          <w:sz w:val="22"/>
          <w:szCs w:val="22"/>
        </w:rPr>
        <w:t xml:space="preserve">, </w:t>
      </w:r>
      <w:r w:rsidR="00297347">
        <w:rPr>
          <w:sz w:val="22"/>
          <w:szCs w:val="22"/>
        </w:rPr>
        <w:t>Продавец</w:t>
      </w:r>
      <w:r w:rsidRPr="002B1734">
        <w:rPr>
          <w:sz w:val="22"/>
          <w:szCs w:val="22"/>
        </w:rPr>
        <w:t xml:space="preserve">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61D334C6" w14:textId="1B5E17E1" w:rsidR="0029388C" w:rsidRPr="008E61DB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 xml:space="preserve">Победитель аукциона или иное лицо, с которым заключается договор </w:t>
      </w:r>
      <w:r w:rsidR="00E00EF2">
        <w:rPr>
          <w:sz w:val="22"/>
          <w:szCs w:val="22"/>
          <w:lang w:eastAsia="ru-RU"/>
        </w:rPr>
        <w:t>купли-продажи</w:t>
      </w:r>
      <w:r w:rsidRPr="00B145EA">
        <w:rPr>
          <w:sz w:val="22"/>
          <w:szCs w:val="22"/>
          <w:lang w:eastAsia="ru-RU"/>
        </w:rPr>
        <w:t xml:space="preserve">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</w:t>
      </w:r>
      <w:r w:rsidR="00E00EF2">
        <w:rPr>
          <w:sz w:val="22"/>
          <w:szCs w:val="22"/>
        </w:rPr>
        <w:br/>
      </w:r>
      <w:r w:rsidRPr="008E61DB">
        <w:rPr>
          <w:sz w:val="22"/>
          <w:szCs w:val="22"/>
        </w:rPr>
        <w:t xml:space="preserve">30 (тридцати) дней со дня направления </w:t>
      </w:r>
      <w:r w:rsidR="00297347">
        <w:rPr>
          <w:sz w:val="22"/>
          <w:szCs w:val="22"/>
        </w:rPr>
        <w:t>Продавцом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 xml:space="preserve">проекта указанного договора </w:t>
      </w:r>
      <w:r w:rsidR="00E00EF2">
        <w:rPr>
          <w:sz w:val="22"/>
          <w:szCs w:val="22"/>
        </w:rPr>
        <w:t>купли-продажи</w:t>
      </w:r>
      <w:r w:rsidRPr="008E61DB">
        <w:rPr>
          <w:sz w:val="22"/>
          <w:szCs w:val="22"/>
        </w:rPr>
        <w:t xml:space="preserve">, не подписал и не представил </w:t>
      </w:r>
      <w:r w:rsidR="00297347">
        <w:rPr>
          <w:sz w:val="22"/>
          <w:szCs w:val="22"/>
        </w:rPr>
        <w:t>Продавцу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 xml:space="preserve">указанный договор, </w:t>
      </w:r>
      <w:r w:rsidR="00297347">
        <w:rPr>
          <w:sz w:val="22"/>
          <w:szCs w:val="22"/>
        </w:rPr>
        <w:t>Продавец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E00EF2"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5457A917" w14:textId="77777777" w:rsidR="008D3265" w:rsidRPr="0080751D" w:rsidRDefault="008D3265" w:rsidP="008D3265">
      <w:pPr>
        <w:tabs>
          <w:tab w:val="left" w:pos="709"/>
          <w:tab w:val="left" w:pos="993"/>
        </w:tabs>
        <w:autoSpaceDE w:val="0"/>
        <w:ind w:left="-142" w:firstLine="568"/>
        <w:jc w:val="both"/>
        <w:rPr>
          <w:sz w:val="22"/>
          <w:szCs w:val="22"/>
        </w:rPr>
      </w:pPr>
    </w:p>
    <w:p w14:paraId="5C55C685" w14:textId="77777777" w:rsidR="008D3265" w:rsidRPr="00324254" w:rsidRDefault="002972B4" w:rsidP="008D3265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35" w:name="_Ref368517744"/>
      <w:r>
        <w:rPr>
          <w:sz w:val="22"/>
          <w:szCs w:val="22"/>
        </w:rPr>
        <w:br w:type="page"/>
      </w:r>
      <w:bookmarkStart w:id="36" w:name="_Toc455060530"/>
      <w:bookmarkStart w:id="37" w:name="_Toc478656959"/>
      <w:bookmarkStart w:id="38" w:name="_Toc418069456"/>
      <w:bookmarkStart w:id="39" w:name="_Toc419738552"/>
      <w:bookmarkStart w:id="40" w:name="_Toc423082994"/>
      <w:bookmarkStart w:id="41" w:name="_Toc426462884"/>
      <w:bookmarkEnd w:id="6"/>
      <w:bookmarkEnd w:id="7"/>
      <w:bookmarkEnd w:id="19"/>
      <w:bookmarkEnd w:id="35"/>
      <w:r w:rsidR="008D3265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36"/>
      <w:bookmarkEnd w:id="37"/>
    </w:p>
    <w:p w14:paraId="06EBB97C" w14:textId="0685FDAF" w:rsidR="008D3265" w:rsidRDefault="008D3265" w:rsidP="00A92A8B">
      <w:pPr>
        <w:jc w:val="right"/>
      </w:pPr>
      <w:bookmarkStart w:id="42" w:name="_Toc428969619"/>
      <w:permStart w:id="144578691" w:edGrp="everyone"/>
    </w:p>
    <w:p w14:paraId="56E67853" w14:textId="09035AF5" w:rsidR="00C4669D" w:rsidRDefault="00C4669D" w:rsidP="00A92A8B">
      <w:pPr>
        <w:jc w:val="right"/>
      </w:pPr>
    </w:p>
    <w:p w14:paraId="60C50C5E" w14:textId="3C68C14C" w:rsidR="00C4669D" w:rsidRDefault="00DA259E" w:rsidP="00A92A8B">
      <w:pPr>
        <w:jc w:val="right"/>
      </w:pPr>
      <w:r>
        <w:rPr>
          <w:noProof/>
          <w:lang w:eastAsia="ru-RU"/>
        </w:rPr>
        <w:drawing>
          <wp:inline distT="0" distB="0" distL="0" distR="0" wp14:anchorId="121CEBC4" wp14:editId="66C6BD93">
            <wp:extent cx="6475095" cy="9154795"/>
            <wp:effectExtent l="0" t="0" r="1905" b="8255"/>
            <wp:docPr id="1" name="Рисунок 1" descr="Z:\__УРЗП\04. Конкурентные процедуры\АУКЦИОНЫ\2018 год\Серебряные Пруды г.о\ЗЕМЛЯ\Продажа\ПЗ-СЕР_18-1351\Документы\постановление №1092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8 год\Серебряные Пруды г.о\ЗЕМЛЯ\Продажа\ПЗ-СЕР_18-1351\Документы\постановление №1092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C4566" w14:textId="1F1184B8" w:rsidR="00DA259E" w:rsidRDefault="00DA259E" w:rsidP="00A92A8B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7CBE749C" wp14:editId="3B3C9AF5">
            <wp:extent cx="6475095" cy="9154795"/>
            <wp:effectExtent l="0" t="0" r="1905" b="8255"/>
            <wp:docPr id="2" name="Рисунок 2" descr="Z:\__УРЗП\04. Конкурентные процедуры\АУКЦИОНЫ\2018 год\Серебряные Пруды г.о\ЗЕМЛЯ\Продажа\ПЗ-СЕР_18-1351\Документы\постановление №1092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8 год\Серебряные Пруды г.о\ЗЕМЛЯ\Продажа\ПЗ-СЕР_18-1351\Документы\постановление №1092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8E83E" w14:textId="336ED4BD" w:rsidR="00CC0E04" w:rsidRDefault="00CC0E04" w:rsidP="00A92A8B">
      <w:pPr>
        <w:jc w:val="right"/>
      </w:pPr>
    </w:p>
    <w:p w14:paraId="709463F1" w14:textId="7BFEA308" w:rsidR="00FF5609" w:rsidRDefault="00FF5609" w:rsidP="00A92A8B">
      <w:pPr>
        <w:jc w:val="right"/>
      </w:pPr>
    </w:p>
    <w:permEnd w:id="144578691"/>
    <w:p w14:paraId="2F8C4436" w14:textId="6191249E" w:rsidR="00EC339D" w:rsidRDefault="00EC339D">
      <w:pPr>
        <w:suppressAutoHyphens w:val="0"/>
        <w:rPr>
          <w:b/>
          <w:szCs w:val="28"/>
        </w:rPr>
      </w:pPr>
      <w:r>
        <w:rPr>
          <w:b/>
          <w:szCs w:val="28"/>
        </w:rPr>
        <w:br w:type="page"/>
      </w:r>
    </w:p>
    <w:p w14:paraId="18369BD7" w14:textId="77777777" w:rsidR="008D3265" w:rsidRPr="00324254" w:rsidRDefault="008D3265" w:rsidP="008D3265">
      <w:pPr>
        <w:tabs>
          <w:tab w:val="left" w:pos="0"/>
        </w:tabs>
        <w:jc w:val="both"/>
        <w:rPr>
          <w:b/>
          <w:szCs w:val="28"/>
        </w:rPr>
      </w:pPr>
    </w:p>
    <w:p w14:paraId="332191FA" w14:textId="77777777" w:rsidR="008D3265" w:rsidRPr="0032425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3" w:name="_Toc478656960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43"/>
    </w:p>
    <w:p w14:paraId="0A777D9D" w14:textId="77777777" w:rsidR="00E00EF2" w:rsidRPr="00E00EF2" w:rsidRDefault="00E00EF2" w:rsidP="00E00EF2">
      <w:pPr>
        <w:jc w:val="center"/>
        <w:rPr>
          <w:b/>
          <w:color w:val="000000" w:themeColor="text1"/>
          <w:szCs w:val="28"/>
        </w:rPr>
      </w:pPr>
      <w:r w:rsidRPr="00E00EF2">
        <w:rPr>
          <w:b/>
          <w:color w:val="000000" w:themeColor="text1"/>
          <w:szCs w:val="28"/>
        </w:rPr>
        <w:t>Лот № 1</w:t>
      </w:r>
    </w:p>
    <w:p w14:paraId="1C6BE566" w14:textId="4C15178A" w:rsidR="00257C80" w:rsidRDefault="00257C80" w:rsidP="008D3265">
      <w:permStart w:id="709823555" w:edGrp="everyone"/>
    </w:p>
    <w:p w14:paraId="123FE4EA" w14:textId="10B77016" w:rsidR="00CC0E04" w:rsidRDefault="00CC0E04" w:rsidP="008D3265"/>
    <w:p w14:paraId="6853C27F" w14:textId="1723597C" w:rsidR="00CC0E04" w:rsidRDefault="00DA259E" w:rsidP="008D3265">
      <w:r>
        <w:rPr>
          <w:noProof/>
          <w:lang w:eastAsia="ru-RU"/>
        </w:rPr>
        <w:drawing>
          <wp:inline distT="0" distB="0" distL="0" distR="0" wp14:anchorId="335E0E05" wp14:editId="311B0038">
            <wp:extent cx="6932428" cy="8696960"/>
            <wp:effectExtent l="0" t="0" r="1905" b="8890"/>
            <wp:docPr id="11" name="Рисунок 11" descr="Z:\__УРЗП\04. Конкурентные процедуры\АУКЦИОНЫ\2018 год\Серебряные Пруды г.о\ЗЕМЛЯ\Продажа\ПЗ-СЕР_18-1351\Документы\на МВК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8 год\Серебряные Пруды г.о\ЗЕМЛЯ\Продажа\ПЗ-СЕР_18-1351\Документы\на МВК_Страница_0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112" cy="870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67014" w14:textId="2F1E13AF" w:rsidR="00CC0E04" w:rsidRDefault="00DA259E" w:rsidP="008D3265">
      <w:r>
        <w:rPr>
          <w:noProof/>
          <w:lang w:eastAsia="ru-RU"/>
        </w:rPr>
        <w:lastRenderedPageBreak/>
        <w:drawing>
          <wp:inline distT="0" distB="0" distL="0" distR="0" wp14:anchorId="0F5CCE00" wp14:editId="3D63F5E0">
            <wp:extent cx="6719777" cy="9345930"/>
            <wp:effectExtent l="0" t="0" r="5080" b="7620"/>
            <wp:docPr id="12" name="Рисунок 12" descr="Z:\__УРЗП\04. Конкурентные процедуры\АУКЦИОНЫ\2018 год\Серебряные Пруды г.о\ЗЕМЛЯ\Продажа\ПЗ-СЕР_18-1351\Документы\на МВК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8 год\Серебряные Пруды г.о\ЗЕМЛЯ\Продажа\ПЗ-СЕР_18-1351\Документы\на МВК_Страница_0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370" cy="934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5F791" w14:textId="5CCD3B37" w:rsidR="00DA259E" w:rsidRDefault="00DA259E" w:rsidP="008D3265"/>
    <w:p w14:paraId="48658997" w14:textId="41BD0DF2" w:rsidR="00DA259E" w:rsidRDefault="00DA259E" w:rsidP="008D3265"/>
    <w:p w14:paraId="0CCCDACD" w14:textId="7AA6F13A" w:rsidR="00DA259E" w:rsidRDefault="00DA259E" w:rsidP="008D3265"/>
    <w:p w14:paraId="71814264" w14:textId="025C6006" w:rsidR="00DA259E" w:rsidRDefault="00DA259E" w:rsidP="008D3265">
      <w:r>
        <w:rPr>
          <w:noProof/>
          <w:lang w:eastAsia="ru-RU"/>
        </w:rPr>
        <w:drawing>
          <wp:inline distT="0" distB="0" distL="0" distR="0" wp14:anchorId="1C421BAD" wp14:editId="2FC78119">
            <wp:extent cx="6687879" cy="9111615"/>
            <wp:effectExtent l="0" t="0" r="0" b="0"/>
            <wp:docPr id="13" name="Рисунок 13" descr="Z:\__УРЗП\04. Конкурентные процедуры\АУКЦИОНЫ\2018 год\Серебряные Пруды г.о\ЗЕМЛЯ\Продажа\ПЗ-СЕР_18-1351\Документы\на МВК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8 год\Серебряные Пруды г.о\ЗЕМЛЯ\Продажа\ПЗ-СЕР_18-1351\Документы\на МВК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560" cy="911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50C8B" w14:textId="056E2E06" w:rsidR="00DA259E" w:rsidRDefault="00DA259E" w:rsidP="008D3265"/>
    <w:p w14:paraId="6EE84011" w14:textId="0A580F40" w:rsidR="00DA259E" w:rsidRDefault="00DA259E" w:rsidP="008D3265"/>
    <w:p w14:paraId="6F4DB4CF" w14:textId="30A9D009" w:rsidR="00DA259E" w:rsidRDefault="00DA259E" w:rsidP="008D3265"/>
    <w:p w14:paraId="7D9EC79A" w14:textId="5581F691" w:rsidR="00DA259E" w:rsidRDefault="00DA259E" w:rsidP="008D3265">
      <w:r>
        <w:rPr>
          <w:noProof/>
          <w:lang w:eastAsia="ru-RU"/>
        </w:rPr>
        <w:drawing>
          <wp:inline distT="0" distB="0" distL="0" distR="0" wp14:anchorId="5C81EE01" wp14:editId="7B5D2046">
            <wp:extent cx="6517758" cy="9175750"/>
            <wp:effectExtent l="0" t="0" r="0" b="6350"/>
            <wp:docPr id="14" name="Рисунок 14" descr="Z:\__УРЗП\04. Конкурентные процедуры\АУКЦИОНЫ\2018 год\Серебряные Пруды г.о\ЗЕМЛЯ\Продажа\ПЗ-СЕР_18-1351\Документы\на МВК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8 год\Серебряные Пруды г.о\ЗЕМЛЯ\Продажа\ПЗ-СЕР_18-1351\Документы\на МВК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357" cy="917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459AF" w14:textId="1DF6EC20" w:rsidR="00FF5609" w:rsidRDefault="00FF5609" w:rsidP="008D3265"/>
    <w:permEnd w:id="709823555"/>
    <w:p w14:paraId="0E23BA48" w14:textId="77777777" w:rsidR="008D3265" w:rsidRDefault="008D3265" w:rsidP="008D3265">
      <w:pPr>
        <w:suppressAutoHyphens w:val="0"/>
      </w:pPr>
      <w:r>
        <w:br w:type="page"/>
      </w:r>
    </w:p>
    <w:p w14:paraId="0BAE1AA6" w14:textId="77777777" w:rsidR="008D3265" w:rsidRPr="003B326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4" w:name="_Toc455060532"/>
      <w:bookmarkStart w:id="45" w:name="_Toc478656961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44"/>
      <w:bookmarkEnd w:id="45"/>
    </w:p>
    <w:p w14:paraId="3F7F0A1B" w14:textId="77777777" w:rsidR="00E00EF2" w:rsidRPr="003B3264" w:rsidRDefault="00E00EF2" w:rsidP="00E00EF2">
      <w:pPr>
        <w:jc w:val="center"/>
        <w:rPr>
          <w:b/>
          <w:noProof/>
          <w:lang w:eastAsia="ru-RU"/>
        </w:rPr>
      </w:pPr>
      <w:permStart w:id="602481870" w:edGrp="everyone"/>
      <w:r w:rsidRPr="003B3264">
        <w:rPr>
          <w:b/>
          <w:noProof/>
          <w:lang w:eastAsia="ru-RU"/>
        </w:rPr>
        <w:t>Фотоматериалы</w:t>
      </w:r>
    </w:p>
    <w:p w14:paraId="18595910" w14:textId="060B9289" w:rsidR="00FF5609" w:rsidRDefault="00E00EF2" w:rsidP="00FF5609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05014433" w14:textId="686FC18C" w:rsidR="008071EF" w:rsidRDefault="008071EF" w:rsidP="00FF5609">
      <w:pPr>
        <w:jc w:val="center"/>
        <w:rPr>
          <w:b/>
          <w:noProof/>
          <w:lang w:eastAsia="ru-RU"/>
        </w:rPr>
      </w:pPr>
    </w:p>
    <w:p w14:paraId="2260FA18" w14:textId="3A69D5AE" w:rsidR="008071EF" w:rsidRDefault="008071EF" w:rsidP="00FF5609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1E4C70C3" wp14:editId="371BB8AB">
            <wp:extent cx="6475095" cy="3902075"/>
            <wp:effectExtent l="0" t="0" r="1905" b="3175"/>
            <wp:docPr id="15" name="Рисунок 15" descr="Z:\__УРЗП\04. Конкурентные процедуры\АУКЦИОНЫ\2018 год\Серебряные Пруды г.о\ЗЕМЛЯ\Продажа\ПЗ-СЕР_18-1351\Документы\Фот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8 год\Серебряные Пруды г.о\ЗЕМЛЯ\Продажа\ПЗ-СЕР_18-1351\Документы\Фото 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759F8" w14:textId="3F468EA2" w:rsidR="008071EF" w:rsidRDefault="008071EF" w:rsidP="00FF5609">
      <w:pPr>
        <w:jc w:val="center"/>
        <w:rPr>
          <w:b/>
          <w:noProof/>
          <w:lang w:eastAsia="ru-RU"/>
        </w:rPr>
      </w:pPr>
    </w:p>
    <w:p w14:paraId="10DAA888" w14:textId="1FFBD63A" w:rsidR="008071EF" w:rsidRDefault="008071EF" w:rsidP="00FF5609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77724752" wp14:editId="16C85F47">
            <wp:extent cx="6475095" cy="4072255"/>
            <wp:effectExtent l="0" t="0" r="1905" b="4445"/>
            <wp:docPr id="16" name="Рисунок 16" descr="Z:\__УРЗП\04. Конкурентные процедуры\АУКЦИОНЫ\2018 год\Серебряные Пруды г.о\ЗЕМЛЯ\Продажа\ПЗ-СЕР_18-1351\Документы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8 год\Серебряные Пруды г.о\ЗЕМЛЯ\Продажа\ПЗ-СЕР_18-1351\Документы\Фото 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02481870"/>
    <w:p w14:paraId="6C222792" w14:textId="06D08443" w:rsidR="008D3265" w:rsidRDefault="008D3265" w:rsidP="008D3265">
      <w:pPr>
        <w:suppressAutoHyphens w:val="0"/>
      </w:pPr>
      <w:r>
        <w:br w:type="page"/>
      </w:r>
    </w:p>
    <w:p w14:paraId="7554EB32" w14:textId="77777777" w:rsidR="008D3265" w:rsidRPr="0053194F" w:rsidRDefault="008D3265" w:rsidP="008D3265">
      <w:pPr>
        <w:rPr>
          <w:b/>
          <w:sz w:val="2"/>
          <w:szCs w:val="2"/>
        </w:rPr>
      </w:pPr>
    </w:p>
    <w:p w14:paraId="55CFD160" w14:textId="77777777" w:rsidR="008D3265" w:rsidRPr="0053194F" w:rsidRDefault="008D3265" w:rsidP="008D3265">
      <w:pPr>
        <w:jc w:val="right"/>
        <w:rPr>
          <w:b/>
          <w:sz w:val="2"/>
          <w:szCs w:val="2"/>
        </w:rPr>
      </w:pPr>
    </w:p>
    <w:p w14:paraId="20A04597" w14:textId="77777777" w:rsidR="008D3265" w:rsidRPr="00324254" w:rsidRDefault="008D3265" w:rsidP="008D3265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46" w:name="_Toc455060533"/>
      <w:bookmarkStart w:id="47" w:name="_Toc478656962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46"/>
      <w:bookmarkEnd w:id="47"/>
    </w:p>
    <w:p w14:paraId="3F9A730B" w14:textId="77777777" w:rsidR="008D3265" w:rsidRDefault="008D3265" w:rsidP="008D3265">
      <w:pPr>
        <w:jc w:val="center"/>
        <w:rPr>
          <w:b/>
        </w:rPr>
      </w:pPr>
      <w:permStart w:id="1792702397" w:edGrp="everyone"/>
      <w:r>
        <w:rPr>
          <w:b/>
        </w:rPr>
        <w:t>Лот № 1</w:t>
      </w:r>
    </w:p>
    <w:p w14:paraId="111C8FFB" w14:textId="1F996289" w:rsidR="00CC0E04" w:rsidRDefault="00723B29" w:rsidP="00D736F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77C73AD" wp14:editId="0A5867CC">
            <wp:extent cx="6475095" cy="9154795"/>
            <wp:effectExtent l="0" t="0" r="1905" b="8255"/>
            <wp:docPr id="17" name="Рисунок 17" descr="Z:\__УРЗП\04. Конкурентные процедуры\АУКЦИОНЫ\2018 год\Серебряные Пруды г.о\ЗЕМЛЯ\Продажа\ПЗ-СЕР_18-1351\Документы\на МВК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8 год\Серебряные Пруды г.о\ЗЕМЛЯ\Продажа\ПЗ-СЕР_18-1351\Документы\на МВК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5EECC" w14:textId="35535C51" w:rsidR="00723B29" w:rsidRDefault="00723B29" w:rsidP="00D736F6">
      <w:pPr>
        <w:rPr>
          <w:b/>
        </w:rPr>
      </w:pPr>
    </w:p>
    <w:p w14:paraId="5A096717" w14:textId="7FA62348" w:rsidR="00723B29" w:rsidRDefault="00723B29" w:rsidP="00D736F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4018FCF" wp14:editId="24E1076A">
            <wp:extent cx="6475095" cy="9154795"/>
            <wp:effectExtent l="0" t="0" r="1905" b="8255"/>
            <wp:docPr id="18" name="Рисунок 18" descr="Z:\__УРЗП\04. Конкурентные процедуры\АУКЦИОНЫ\2018 год\Серебряные Пруды г.о\ЗЕМЛЯ\Продажа\ПЗ-СЕР_18-1351\Документы\на МВК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8 год\Серебряные Пруды г.о\ЗЕМЛЯ\Продажа\ПЗ-СЕР_18-1351\Документы\на МВК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47718" w14:textId="4D7FA1E6" w:rsidR="00723B29" w:rsidRDefault="00723B29" w:rsidP="00D736F6">
      <w:pPr>
        <w:rPr>
          <w:b/>
        </w:rPr>
      </w:pPr>
    </w:p>
    <w:p w14:paraId="3472DA3C" w14:textId="31B23F9E" w:rsidR="00723B29" w:rsidRDefault="00723B29" w:rsidP="00D736F6">
      <w:pPr>
        <w:rPr>
          <w:b/>
        </w:rPr>
      </w:pPr>
    </w:p>
    <w:p w14:paraId="1E3F5629" w14:textId="0B4C577C" w:rsidR="00723B29" w:rsidRDefault="00723B29" w:rsidP="00D736F6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431E1DE" wp14:editId="70CD4EB4">
            <wp:extent cx="6475095" cy="9154795"/>
            <wp:effectExtent l="0" t="0" r="1905" b="8255"/>
            <wp:docPr id="19" name="Рисунок 19" descr="Z:\__УРЗП\04. Конкурентные процедуры\АУКЦИОНЫ\2018 год\Серебряные Пруды г.о\ЗЕМЛЯ\Продажа\ПЗ-СЕР_18-1351\Документы\на МВК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8 год\Серебряные Пруды г.о\ЗЕМЛЯ\Продажа\ПЗ-СЕР_18-1351\Документы\на МВК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4DA89" w14:textId="65B3D0EA" w:rsidR="00723B29" w:rsidRDefault="00723B29" w:rsidP="00D736F6">
      <w:pPr>
        <w:rPr>
          <w:b/>
        </w:rPr>
      </w:pPr>
    </w:p>
    <w:p w14:paraId="3E6291ED" w14:textId="07DEB8E6" w:rsidR="00723B29" w:rsidRDefault="00723B29" w:rsidP="00D736F6">
      <w:pPr>
        <w:rPr>
          <w:b/>
        </w:rPr>
      </w:pPr>
    </w:p>
    <w:p w14:paraId="06680834" w14:textId="2D5C8277" w:rsidR="00723B29" w:rsidRDefault="00723B29" w:rsidP="00D736F6">
      <w:pPr>
        <w:rPr>
          <w:b/>
        </w:rPr>
      </w:pPr>
    </w:p>
    <w:p w14:paraId="5105D2BD" w14:textId="24636F5A" w:rsidR="00723B29" w:rsidRDefault="00723B29" w:rsidP="00D736F6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65544D0" wp14:editId="45F64C3C">
            <wp:extent cx="6475095" cy="9154795"/>
            <wp:effectExtent l="0" t="0" r="1905" b="8255"/>
            <wp:docPr id="20" name="Рисунок 20" descr="Z:\__УРЗП\04. Конкурентные процедуры\АУКЦИОНЫ\2018 год\Серебряные Пруды г.о\ЗЕМЛЯ\Продажа\ПЗ-СЕР_18-1351\Документы\на МВК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8 год\Серебряные Пруды г.о\ЗЕМЛЯ\Продажа\ПЗ-СЕР_18-1351\Документы\на МВК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3A69D" w14:textId="39DCBB74" w:rsidR="00723B29" w:rsidRDefault="00723B29" w:rsidP="00D736F6">
      <w:pPr>
        <w:rPr>
          <w:b/>
        </w:rPr>
      </w:pPr>
    </w:p>
    <w:p w14:paraId="641023A3" w14:textId="45241EBE" w:rsidR="00723B29" w:rsidRDefault="00723B29" w:rsidP="00D736F6">
      <w:pPr>
        <w:rPr>
          <w:b/>
        </w:rPr>
      </w:pPr>
    </w:p>
    <w:p w14:paraId="15BC2888" w14:textId="26C5025C" w:rsidR="00723B29" w:rsidRDefault="00723B29" w:rsidP="00D736F6">
      <w:pPr>
        <w:rPr>
          <w:b/>
        </w:rPr>
      </w:pPr>
    </w:p>
    <w:p w14:paraId="6EF8462E" w14:textId="37DB4D5A" w:rsidR="00723B29" w:rsidRDefault="00723B29" w:rsidP="00D736F6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967CEA5" wp14:editId="1C10495E">
            <wp:extent cx="6475095" cy="9154795"/>
            <wp:effectExtent l="0" t="0" r="1905" b="8255"/>
            <wp:docPr id="21" name="Рисунок 21" descr="Z:\__УРЗП\04. Конкурентные процедуры\АУКЦИОНЫ\2018 год\Серебряные Пруды г.о\ЗЕМЛЯ\Продажа\ПЗ-СЕР_18-1351\Документы\на МВК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8 год\Серебряные Пруды г.о\ЗЕМЛЯ\Продажа\ПЗ-СЕР_18-1351\Документы\на МВК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BF8FE" w14:textId="3ADEB5D0" w:rsidR="00CC0E04" w:rsidRPr="005F5C1B" w:rsidRDefault="00CC0E04" w:rsidP="00D736F6">
      <w:pPr>
        <w:rPr>
          <w:b/>
        </w:rPr>
      </w:pPr>
    </w:p>
    <w:permEnd w:id="1792702397"/>
    <w:p w14:paraId="5A9E8F9A" w14:textId="77777777" w:rsidR="008D3265" w:rsidRDefault="008D3265" w:rsidP="008D3265">
      <w:pPr>
        <w:suppressAutoHyphens w:val="0"/>
      </w:pPr>
      <w:r>
        <w:br w:type="page"/>
      </w:r>
    </w:p>
    <w:p w14:paraId="0FF7F35F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8" w:name="_Toc478656963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48"/>
    </w:p>
    <w:p w14:paraId="3640309F" w14:textId="77777777" w:rsidR="008D3265" w:rsidRDefault="008D3265" w:rsidP="008D3265"/>
    <w:p w14:paraId="03EDECE6" w14:textId="77777777" w:rsidR="00E00EF2" w:rsidRPr="00AF62E4" w:rsidRDefault="00E00EF2" w:rsidP="00E00EF2">
      <w:pPr>
        <w:jc w:val="center"/>
        <w:rPr>
          <w:b/>
        </w:rPr>
      </w:pPr>
      <w:r w:rsidRPr="00AF62E4">
        <w:rPr>
          <w:b/>
        </w:rPr>
        <w:t>Лот № 1</w:t>
      </w:r>
    </w:p>
    <w:p w14:paraId="66974146" w14:textId="39C132E2" w:rsidR="00CC0E04" w:rsidRDefault="00723B29" w:rsidP="00E00EF2">
      <w:pPr>
        <w:jc w:val="center"/>
        <w:rPr>
          <w:sz w:val="32"/>
          <w:szCs w:val="32"/>
        </w:rPr>
      </w:pPr>
      <w:permStart w:id="1181306252" w:edGrp="everyone"/>
      <w:r>
        <w:rPr>
          <w:noProof/>
          <w:sz w:val="32"/>
          <w:szCs w:val="32"/>
          <w:lang w:eastAsia="ru-RU"/>
        </w:rPr>
        <w:drawing>
          <wp:inline distT="0" distB="0" distL="0" distR="0" wp14:anchorId="31946513" wp14:editId="1479AD52">
            <wp:extent cx="6475095" cy="9154795"/>
            <wp:effectExtent l="0" t="0" r="1905" b="8255"/>
            <wp:docPr id="22" name="Рисунок 22" descr="Z:\__УРЗП\04. Конкурентные процедуры\АУКЦИОНЫ\2018 год\Серебряные Пруды г.о\ЗЕМЛЯ\Продажа\ПЗ-СЕР_18-1351\Документы\на МВК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8 год\Серебряные Пруды г.о\ЗЕМЛЯ\Продажа\ПЗ-СЕР_18-1351\Документы\на МВК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9D02F" w14:textId="66AA9C52" w:rsidR="00723B29" w:rsidRDefault="00723B29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D7E80B2" wp14:editId="0F082042">
            <wp:extent cx="6475095" cy="9154795"/>
            <wp:effectExtent l="0" t="0" r="1905" b="8255"/>
            <wp:docPr id="23" name="Рисунок 23" descr="Z:\__УРЗП\04. Конкурентные процедуры\АУКЦИОНЫ\2018 год\Серебряные Пруды г.о\ЗЕМЛЯ\Продажа\ПЗ-СЕР_18-1351\Документы\на МВК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8 год\Серебряные Пруды г.о\ЗЕМЛЯ\Продажа\ПЗ-СЕР_18-1351\Документы\на МВК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BF5D8" w14:textId="3BAC62FF" w:rsidR="00723B29" w:rsidRDefault="00723B29" w:rsidP="00E00EF2">
      <w:pPr>
        <w:jc w:val="center"/>
        <w:rPr>
          <w:sz w:val="32"/>
          <w:szCs w:val="32"/>
        </w:rPr>
      </w:pPr>
    </w:p>
    <w:p w14:paraId="5F5E93C5" w14:textId="48809FF0" w:rsidR="00723B29" w:rsidRDefault="00723B29" w:rsidP="00E00EF2">
      <w:pPr>
        <w:jc w:val="center"/>
        <w:rPr>
          <w:sz w:val="32"/>
          <w:szCs w:val="32"/>
        </w:rPr>
      </w:pPr>
    </w:p>
    <w:p w14:paraId="098497B4" w14:textId="3CE46DEC" w:rsidR="00723B29" w:rsidRDefault="00723B29" w:rsidP="00E00EF2">
      <w:pPr>
        <w:jc w:val="center"/>
        <w:rPr>
          <w:sz w:val="32"/>
          <w:szCs w:val="32"/>
        </w:rPr>
      </w:pPr>
    </w:p>
    <w:p w14:paraId="2259BF58" w14:textId="71A01A51" w:rsidR="00723B29" w:rsidRDefault="00723B29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0776C1EC" wp14:editId="669B2282">
            <wp:extent cx="6475095" cy="9154795"/>
            <wp:effectExtent l="0" t="0" r="1905" b="8255"/>
            <wp:docPr id="24" name="Рисунок 24" descr="Z:\__УРЗП\04. Конкурентные процедуры\АУКЦИОНЫ\2018 год\Серебряные Пруды г.о\ЗЕМЛЯ\Продажа\ПЗ-СЕР_18-1351\Документы\на МВК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8 год\Серебряные Пруды г.о\ЗЕМЛЯ\Продажа\ПЗ-СЕР_18-1351\Документы\на МВК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E85F8" w14:textId="485B38E1" w:rsidR="00723B29" w:rsidRDefault="00723B29" w:rsidP="00E00EF2">
      <w:pPr>
        <w:jc w:val="center"/>
        <w:rPr>
          <w:sz w:val="32"/>
          <w:szCs w:val="32"/>
        </w:rPr>
      </w:pPr>
    </w:p>
    <w:p w14:paraId="6EA1FC62" w14:textId="3E185EF2" w:rsidR="00723B29" w:rsidRDefault="00723B29" w:rsidP="00E00EF2">
      <w:pPr>
        <w:jc w:val="center"/>
        <w:rPr>
          <w:sz w:val="32"/>
          <w:szCs w:val="32"/>
        </w:rPr>
      </w:pPr>
    </w:p>
    <w:p w14:paraId="47FF4DF1" w14:textId="3DD043E5" w:rsidR="00723B29" w:rsidRDefault="00723B29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07187DB2" wp14:editId="0ED5DEC7">
            <wp:extent cx="6475095" cy="9154795"/>
            <wp:effectExtent l="0" t="0" r="1905" b="8255"/>
            <wp:docPr id="25" name="Рисунок 25" descr="Z:\__УРЗП\04. Конкурентные процедуры\АУКЦИОНЫ\2018 год\Серебряные Пруды г.о\ЗЕМЛЯ\Продажа\ПЗ-СЕР_18-1351\Документы\на МВК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8 год\Серебряные Пруды г.о\ЗЕМЛЯ\Продажа\ПЗ-СЕР_18-1351\Документы\на МВК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81306252"/>
    <w:p w14:paraId="313A59D0" w14:textId="77777777" w:rsidR="008D3265" w:rsidRDefault="008D3265" w:rsidP="008D3265">
      <w:pPr>
        <w:suppressAutoHyphens w:val="0"/>
      </w:pPr>
      <w:r>
        <w:br w:type="page"/>
      </w:r>
    </w:p>
    <w:p w14:paraId="6768F0D2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9" w:name="_Toc478656964"/>
      <w:bookmarkStart w:id="50" w:name="_Toc423082997"/>
      <w:bookmarkEnd w:id="38"/>
      <w:bookmarkEnd w:id="39"/>
      <w:bookmarkEnd w:id="40"/>
      <w:bookmarkEnd w:id="41"/>
      <w:bookmarkEnd w:id="42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49"/>
    </w:p>
    <w:p w14:paraId="3FEBA0ED" w14:textId="77777777" w:rsidR="008D3265" w:rsidRDefault="008D3265" w:rsidP="008D3265"/>
    <w:p w14:paraId="4D896882" w14:textId="77777777" w:rsidR="008D3265" w:rsidRPr="002B1734" w:rsidRDefault="008D3265" w:rsidP="008D3265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2B7B16D9" w14:textId="339B2BE9" w:rsidR="008D3265" w:rsidRPr="002B1734" w:rsidRDefault="0059232A" w:rsidP="008D326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по продаже </w:t>
      </w:r>
      <w:r w:rsidR="008D3265" w:rsidRPr="002B1734">
        <w:rPr>
          <w:b/>
          <w:sz w:val="22"/>
          <w:szCs w:val="22"/>
        </w:rPr>
        <w:t>земельного участка</w:t>
      </w:r>
    </w:p>
    <w:p w14:paraId="2C285195" w14:textId="77777777" w:rsidR="008D3265" w:rsidRPr="002B1734" w:rsidRDefault="008D3265" w:rsidP="008D3265">
      <w:pPr>
        <w:rPr>
          <w:b/>
          <w:sz w:val="2"/>
          <w:szCs w:val="10"/>
        </w:rPr>
      </w:pPr>
    </w:p>
    <w:p w14:paraId="21CE974C" w14:textId="77777777" w:rsidR="008D3265" w:rsidRPr="00AC4ECB" w:rsidRDefault="008D3265" w:rsidP="008D3265">
      <w:pPr>
        <w:jc w:val="right"/>
        <w:rPr>
          <w:b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0D8F141B" w14:textId="77777777" w:rsidR="008D3265" w:rsidRPr="00AC4ECB" w:rsidRDefault="008D3265" w:rsidP="008D3265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45030CF3" w14:textId="77777777" w:rsidR="008D3265" w:rsidRPr="002B1734" w:rsidRDefault="008D3265" w:rsidP="008D3265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2114A883" w14:textId="77777777" w:rsidR="008D3265" w:rsidRPr="00AC4ECB" w:rsidRDefault="008D3265" w:rsidP="008D3265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30916216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546CBE2F" w14:textId="77777777" w:rsidR="008D3265" w:rsidRPr="002B1734" w:rsidRDefault="008D3265" w:rsidP="008D3265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8D3265" w:rsidRPr="00AC4ECB" w14:paraId="1B7BA0DB" w14:textId="77777777" w:rsidTr="00482529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AC8E2E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7B5528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422B7E60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9BFC59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102CA32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8D3265" w:rsidRPr="00AC4ECB" w14:paraId="753CEC8D" w14:textId="77777777" w:rsidTr="00482529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0D69FF0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Pr="00AC4ECB">
              <w:rPr>
                <w:sz w:val="18"/>
                <w:szCs w:val="18"/>
              </w:rPr>
              <w:t>………………</w:t>
            </w:r>
            <w:r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74C2A4BC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6A36A58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4D78EECE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36E289B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24189EF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5F986A8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39728A5A" w14:textId="77777777" w:rsidR="0059232A" w:rsidRPr="00C94475" w:rsidRDefault="0059232A" w:rsidP="0059232A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C94475">
        <w:rPr>
          <w:sz w:val="18"/>
          <w:szCs w:val="18"/>
        </w:rPr>
        <w:tab/>
      </w:r>
      <w:r w:rsidRPr="00C94475">
        <w:rPr>
          <w:b/>
          <w:sz w:val="18"/>
          <w:szCs w:val="18"/>
        </w:rPr>
        <w:t>принял решение об участии в аукционе по продаже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8D3265" w:rsidRPr="00AC4ECB" w14:paraId="3C110202" w14:textId="77777777" w:rsidTr="00482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2DF0BE5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61D81A5E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A78819C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7386D360" w14:textId="77777777" w:rsidR="008D3265" w:rsidRPr="00AC4ECB" w:rsidRDefault="008D3265" w:rsidP="008D3265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1668031D" w14:textId="77777777" w:rsidR="008D3265" w:rsidRPr="00AC4ECB" w:rsidRDefault="008D3265" w:rsidP="008D3265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F4C1F1E" w14:textId="77777777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1652827D" w14:textId="77777777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664BEE9" w14:textId="5C92D8D2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В случае признания Победителем аукциона заключить договор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</w:t>
      </w:r>
      <w:r w:rsidR="00297347">
        <w:rPr>
          <w:sz w:val="18"/>
          <w:szCs w:val="18"/>
        </w:rPr>
        <w:t>Продавцом</w:t>
      </w:r>
      <w:r w:rsidRPr="00AC4ECB">
        <w:rPr>
          <w:sz w:val="18"/>
          <w:szCs w:val="18"/>
        </w:rPr>
        <w:t xml:space="preserve"> в соответствии с порядком, сроками и требованиями, установленными Извещением о проведении аукциона и договором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11FCF81E" w14:textId="62ED01A4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земельный участок в соответствии с видом разрешенного использования, указанным в Извещении о проведении аукциона и договоре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30C759F6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6AD2FBA5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74DD9B9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00A683B3" w14:textId="6F3F884B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0F171650" w14:textId="66467828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6E0EB9">
        <w:rPr>
          <w:sz w:val="18"/>
          <w:szCs w:val="18"/>
        </w:rPr>
        <w:t>Продавец</w:t>
      </w:r>
      <w:r w:rsidR="00297347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>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03BFBBF5" w14:textId="73B6CE06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6D9A4A28" w14:textId="77777777" w:rsidR="008D3265" w:rsidRPr="00070146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известны.</w:t>
      </w:r>
    </w:p>
    <w:p w14:paraId="531BBFCD" w14:textId="77777777" w:rsidR="008D3265" w:rsidRDefault="008D3265" w:rsidP="008D3265">
      <w:pPr>
        <w:jc w:val="both"/>
        <w:rPr>
          <w:sz w:val="18"/>
          <w:szCs w:val="18"/>
        </w:rPr>
      </w:pPr>
    </w:p>
    <w:p w14:paraId="6A9A06D8" w14:textId="77777777" w:rsidR="008D3265" w:rsidRDefault="008D3265" w:rsidP="008D3265">
      <w:pPr>
        <w:jc w:val="both"/>
        <w:rPr>
          <w:sz w:val="18"/>
          <w:szCs w:val="18"/>
        </w:rPr>
      </w:pPr>
    </w:p>
    <w:p w14:paraId="32057179" w14:textId="77777777" w:rsidR="008D3265" w:rsidRDefault="008D3265" w:rsidP="008D3265">
      <w:pPr>
        <w:jc w:val="both"/>
        <w:rPr>
          <w:sz w:val="18"/>
          <w:szCs w:val="18"/>
        </w:rPr>
      </w:pPr>
    </w:p>
    <w:p w14:paraId="15DF031B" w14:textId="77777777" w:rsidR="008D3265" w:rsidRDefault="008D3265" w:rsidP="008D3265">
      <w:pPr>
        <w:jc w:val="both"/>
        <w:rPr>
          <w:sz w:val="18"/>
          <w:szCs w:val="18"/>
        </w:rPr>
      </w:pPr>
    </w:p>
    <w:p w14:paraId="2786D59D" w14:textId="77777777" w:rsidR="008D3265" w:rsidRDefault="008D3265" w:rsidP="008D3265">
      <w:pPr>
        <w:jc w:val="both"/>
        <w:rPr>
          <w:sz w:val="18"/>
          <w:szCs w:val="18"/>
        </w:rPr>
      </w:pPr>
    </w:p>
    <w:p w14:paraId="7ABDA15A" w14:textId="77777777" w:rsidR="008D3265" w:rsidRDefault="008D3265" w:rsidP="008D3265">
      <w:pPr>
        <w:jc w:val="both"/>
        <w:rPr>
          <w:sz w:val="18"/>
          <w:szCs w:val="18"/>
        </w:rPr>
      </w:pPr>
    </w:p>
    <w:p w14:paraId="57E3F82C" w14:textId="77777777" w:rsidR="008D3265" w:rsidRDefault="008D3265" w:rsidP="008D3265">
      <w:pPr>
        <w:jc w:val="both"/>
        <w:rPr>
          <w:sz w:val="18"/>
          <w:szCs w:val="18"/>
        </w:rPr>
      </w:pPr>
    </w:p>
    <w:p w14:paraId="5FB4A133" w14:textId="77777777" w:rsidR="008D3265" w:rsidRPr="00BB4354" w:rsidRDefault="008D3265" w:rsidP="008D3265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Pr="00BB4354">
        <w:rPr>
          <w:b/>
          <w:sz w:val="16"/>
          <w:szCs w:val="16"/>
        </w:rPr>
        <w:t xml:space="preserve">1 </w:t>
      </w:r>
      <w:r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F990CFA" w14:textId="77777777" w:rsidR="008D3265" w:rsidRDefault="008D3265" w:rsidP="008D3265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1D93986E" w14:textId="4669A37E" w:rsidR="008D3265" w:rsidRDefault="008D3265" w:rsidP="008D3265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5DB1FA8E" w14:textId="77777777" w:rsidR="00E00EF2" w:rsidRPr="002B1734" w:rsidRDefault="00E00EF2" w:rsidP="008D3265">
      <w:pPr>
        <w:jc w:val="both"/>
        <w:rPr>
          <w:sz w:val="22"/>
          <w:szCs w:val="22"/>
        </w:rPr>
      </w:pPr>
    </w:p>
    <w:p w14:paraId="424B83FC" w14:textId="77777777" w:rsidR="008D3265" w:rsidRDefault="008D3265" w:rsidP="008D3265">
      <w:pPr>
        <w:jc w:val="both"/>
        <w:rPr>
          <w:sz w:val="16"/>
          <w:szCs w:val="16"/>
        </w:rPr>
      </w:pPr>
    </w:p>
    <w:p w14:paraId="66133416" w14:textId="77777777" w:rsidR="008D3265" w:rsidRPr="002B1734" w:rsidRDefault="008D3265" w:rsidP="008D3265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09C20C28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74591E0A" w14:textId="77777777" w:rsidR="008D3265" w:rsidRDefault="008D3265" w:rsidP="008D3265">
      <w:pPr>
        <w:jc w:val="center"/>
        <w:rPr>
          <w:b/>
          <w:bCs/>
          <w:sz w:val="18"/>
          <w:szCs w:val="18"/>
        </w:rPr>
      </w:pPr>
    </w:p>
    <w:p w14:paraId="19E258BA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8D3265" w:rsidRPr="002B1734" w14:paraId="504DC0DC" w14:textId="77777777" w:rsidTr="00482529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B728B0C" w14:textId="77777777" w:rsidR="008D3265" w:rsidRPr="002B1734" w:rsidRDefault="008D3265" w:rsidP="00482529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44D1D09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D5F954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6EF52D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649A77F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AB7F1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8385C6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53E497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19536D8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465C36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F0706F5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BA2E79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BEFDD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51EC8E04" w14:textId="77777777" w:rsidR="008D3265" w:rsidRDefault="008D3265" w:rsidP="008D3265">
      <w:pPr>
        <w:jc w:val="both"/>
        <w:rPr>
          <w:b/>
          <w:bCs/>
          <w:sz w:val="28"/>
          <w:szCs w:val="28"/>
        </w:rPr>
      </w:pPr>
    </w:p>
    <w:p w14:paraId="7B10FDFA" w14:textId="77777777" w:rsidR="008D3265" w:rsidRPr="002B1734" w:rsidRDefault="008D3265" w:rsidP="008D3265">
      <w:pPr>
        <w:jc w:val="both"/>
        <w:rPr>
          <w:b/>
          <w:bCs/>
          <w:sz w:val="28"/>
          <w:szCs w:val="28"/>
        </w:rPr>
      </w:pPr>
    </w:p>
    <w:p w14:paraId="55EC4772" w14:textId="076743DB" w:rsidR="008D3265" w:rsidRPr="002B1734" w:rsidRDefault="008D3265" w:rsidP="008D3265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</w:t>
      </w:r>
    </w:p>
    <w:p w14:paraId="647DC258" w14:textId="77777777" w:rsidR="008D3265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47959351" w14:textId="77777777" w:rsidR="008D3265" w:rsidRDefault="008D3265" w:rsidP="008D3265">
      <w:pPr>
        <w:jc w:val="center"/>
        <w:rPr>
          <w:sz w:val="18"/>
          <w:szCs w:val="18"/>
        </w:rPr>
      </w:pPr>
    </w:p>
    <w:p w14:paraId="5041731A" w14:textId="77777777" w:rsidR="008D3265" w:rsidRDefault="008D3265" w:rsidP="008D3265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8D3265" w:rsidRPr="00591016" w14:paraId="4E5A6ADA" w14:textId="77777777" w:rsidTr="00482529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9E97CC4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4609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DB5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F7F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1DE15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05A01A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FEF92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A8321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95902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C87AD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1E67C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180CC1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222CB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19BE8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AED8F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FC5939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9BB828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8B9FA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78BA5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923C7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B2610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041CF945" w14:textId="77777777" w:rsidTr="00482529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DC21B43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9CD30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58666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5DFD8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7D3D1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1FA51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0CB1D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0EE96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61C267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FDC46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265983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C365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0C82D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043B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6CD0E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974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C52A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0C6F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1F9F6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331AF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09D784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6CA9D38E" w14:textId="77777777" w:rsidTr="00482529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69370A1" w14:textId="77777777" w:rsidR="008D3265" w:rsidRPr="00591016" w:rsidRDefault="008D3265" w:rsidP="00482529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154C2E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5FFC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F1F8F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E8F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91FA2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503777F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026D4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728787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A173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AE8FBA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270B041F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5D7D608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4A25D490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587A6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5C459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E7787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0564A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3BC2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8506D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636F0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A7E1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7534B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01741605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00E3D70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EC38E4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4F43B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E5A8D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BD08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CC4F6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D0F9D6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174B7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7B7118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279D0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0694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F9421DC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3FBC1249" w14:textId="77777777" w:rsidR="008D3265" w:rsidRDefault="008D3265" w:rsidP="008D3265">
      <w:pPr>
        <w:jc w:val="center"/>
        <w:rPr>
          <w:sz w:val="18"/>
          <w:szCs w:val="18"/>
        </w:rPr>
      </w:pPr>
    </w:p>
    <w:p w14:paraId="2D165AF4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p w14:paraId="4DAC1F2D" w14:textId="77777777" w:rsidR="008D3265" w:rsidRPr="002B1734" w:rsidRDefault="008D3265" w:rsidP="008D3265">
      <w:pPr>
        <w:jc w:val="both"/>
        <w:rPr>
          <w:sz w:val="6"/>
          <w:szCs w:val="6"/>
        </w:rPr>
      </w:pPr>
    </w:p>
    <w:p w14:paraId="5F34E7B3" w14:textId="77777777" w:rsidR="008D3265" w:rsidRPr="002B1734" w:rsidRDefault="008D3265" w:rsidP="008D3265">
      <w:pPr>
        <w:rPr>
          <w:sz w:val="16"/>
          <w:szCs w:val="16"/>
        </w:rPr>
      </w:pPr>
    </w:p>
    <w:p w14:paraId="0BA99C84" w14:textId="77777777" w:rsidR="008D3265" w:rsidRPr="002B1734" w:rsidRDefault="008D3265" w:rsidP="008D3265">
      <w:pPr>
        <w:rPr>
          <w:sz w:val="16"/>
          <w:szCs w:val="16"/>
        </w:rPr>
      </w:pPr>
    </w:p>
    <w:p w14:paraId="581E163A" w14:textId="77777777" w:rsidR="00E00EF2" w:rsidRDefault="008D3265" w:rsidP="008D3265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758716DD" w14:textId="77777777" w:rsidR="00E00EF2" w:rsidRDefault="00E00EF2" w:rsidP="008D3265">
      <w:pPr>
        <w:rPr>
          <w:b/>
        </w:rPr>
      </w:pPr>
    </w:p>
    <w:p w14:paraId="04E6294E" w14:textId="154790B4" w:rsidR="008D3265" w:rsidRPr="002B1734" w:rsidRDefault="008D3265" w:rsidP="008D3265">
      <w:pPr>
        <w:rPr>
          <w:b/>
          <w:sz w:val="20"/>
          <w:szCs w:val="20"/>
        </w:rPr>
      </w:pPr>
      <w:r w:rsidRPr="002B1734">
        <w:t>______________________________________________________</w:t>
      </w:r>
      <w:r w:rsidR="00E00EF2">
        <w:t>_______________________________</w:t>
      </w:r>
    </w:p>
    <w:p w14:paraId="0CCB5567" w14:textId="77777777" w:rsidR="008D3265" w:rsidRPr="002B1734" w:rsidRDefault="008D3265" w:rsidP="008D3265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6F980F81" w14:textId="77777777" w:rsidR="008D3265" w:rsidRDefault="008D3265" w:rsidP="008D3265">
      <w:pPr>
        <w:jc w:val="both"/>
        <w:rPr>
          <w:sz w:val="20"/>
          <w:szCs w:val="20"/>
        </w:rPr>
      </w:pPr>
    </w:p>
    <w:p w14:paraId="3797C5D2" w14:textId="77777777" w:rsidR="008D3265" w:rsidRDefault="008D3265" w:rsidP="008D3265">
      <w:pPr>
        <w:jc w:val="both"/>
        <w:rPr>
          <w:sz w:val="20"/>
          <w:szCs w:val="20"/>
        </w:rPr>
      </w:pPr>
    </w:p>
    <w:p w14:paraId="548CC9CD" w14:textId="77777777" w:rsidR="008D3265" w:rsidRDefault="008D3265" w:rsidP="008D3265">
      <w:pPr>
        <w:jc w:val="both"/>
        <w:rPr>
          <w:sz w:val="20"/>
          <w:szCs w:val="20"/>
        </w:rPr>
      </w:pPr>
    </w:p>
    <w:p w14:paraId="3E79669A" w14:textId="77777777" w:rsidR="008D3265" w:rsidRDefault="008D3265" w:rsidP="008D3265">
      <w:pPr>
        <w:jc w:val="both"/>
        <w:rPr>
          <w:sz w:val="20"/>
          <w:szCs w:val="20"/>
        </w:rPr>
      </w:pPr>
    </w:p>
    <w:p w14:paraId="0084A0F3" w14:textId="77777777" w:rsidR="0022394A" w:rsidRDefault="0022394A" w:rsidP="008D3265">
      <w:pPr>
        <w:jc w:val="both"/>
        <w:rPr>
          <w:sz w:val="20"/>
          <w:szCs w:val="20"/>
        </w:rPr>
      </w:pPr>
    </w:p>
    <w:p w14:paraId="7B1F477E" w14:textId="77777777" w:rsidR="0022394A" w:rsidRDefault="0022394A" w:rsidP="008D3265">
      <w:pPr>
        <w:jc w:val="both"/>
        <w:rPr>
          <w:sz w:val="20"/>
          <w:szCs w:val="20"/>
        </w:rPr>
      </w:pPr>
    </w:p>
    <w:p w14:paraId="7A0695F9" w14:textId="77777777" w:rsidR="0022394A" w:rsidRDefault="0022394A" w:rsidP="008D3265">
      <w:pPr>
        <w:jc w:val="both"/>
        <w:rPr>
          <w:sz w:val="20"/>
          <w:szCs w:val="20"/>
        </w:rPr>
      </w:pPr>
    </w:p>
    <w:p w14:paraId="69B457BB" w14:textId="77777777" w:rsidR="0022394A" w:rsidRDefault="0022394A" w:rsidP="008D3265">
      <w:pPr>
        <w:jc w:val="both"/>
        <w:rPr>
          <w:sz w:val="20"/>
          <w:szCs w:val="20"/>
        </w:rPr>
      </w:pPr>
    </w:p>
    <w:p w14:paraId="46969EE3" w14:textId="77777777" w:rsidR="0022394A" w:rsidRDefault="0022394A" w:rsidP="008D3265">
      <w:pPr>
        <w:jc w:val="both"/>
        <w:rPr>
          <w:sz w:val="20"/>
          <w:szCs w:val="20"/>
        </w:rPr>
      </w:pPr>
    </w:p>
    <w:p w14:paraId="1B5A5145" w14:textId="77777777" w:rsidR="0022394A" w:rsidRDefault="0022394A" w:rsidP="008D3265">
      <w:pPr>
        <w:jc w:val="both"/>
        <w:rPr>
          <w:sz w:val="20"/>
          <w:szCs w:val="20"/>
        </w:rPr>
      </w:pPr>
    </w:p>
    <w:p w14:paraId="72EC7FA2" w14:textId="77777777" w:rsidR="0022394A" w:rsidRDefault="0022394A" w:rsidP="008D3265">
      <w:pPr>
        <w:jc w:val="both"/>
        <w:rPr>
          <w:sz w:val="20"/>
          <w:szCs w:val="20"/>
        </w:rPr>
      </w:pPr>
    </w:p>
    <w:p w14:paraId="75E95333" w14:textId="77777777" w:rsidR="0022394A" w:rsidRDefault="0022394A" w:rsidP="008D3265">
      <w:pPr>
        <w:jc w:val="both"/>
        <w:rPr>
          <w:sz w:val="20"/>
          <w:szCs w:val="20"/>
        </w:rPr>
      </w:pPr>
    </w:p>
    <w:p w14:paraId="1329B45B" w14:textId="77777777" w:rsidR="0022394A" w:rsidRDefault="0022394A" w:rsidP="008D3265">
      <w:pPr>
        <w:jc w:val="both"/>
        <w:rPr>
          <w:sz w:val="20"/>
          <w:szCs w:val="20"/>
        </w:rPr>
      </w:pPr>
    </w:p>
    <w:p w14:paraId="41F8BF08" w14:textId="77777777" w:rsidR="0022394A" w:rsidRDefault="0022394A" w:rsidP="008D3265">
      <w:pPr>
        <w:jc w:val="both"/>
        <w:rPr>
          <w:sz w:val="20"/>
          <w:szCs w:val="20"/>
        </w:rPr>
      </w:pPr>
    </w:p>
    <w:p w14:paraId="7EC563AE" w14:textId="77777777" w:rsidR="0022394A" w:rsidRDefault="0022394A" w:rsidP="008D3265">
      <w:pPr>
        <w:jc w:val="both"/>
        <w:rPr>
          <w:sz w:val="20"/>
          <w:szCs w:val="20"/>
        </w:rPr>
      </w:pPr>
    </w:p>
    <w:p w14:paraId="758DF8E1" w14:textId="77777777" w:rsidR="0022394A" w:rsidRDefault="0022394A" w:rsidP="008D3265">
      <w:pPr>
        <w:jc w:val="both"/>
        <w:rPr>
          <w:sz w:val="20"/>
          <w:szCs w:val="20"/>
        </w:rPr>
      </w:pPr>
    </w:p>
    <w:p w14:paraId="6291B484" w14:textId="77777777" w:rsidR="0022394A" w:rsidRDefault="0022394A" w:rsidP="008D3265">
      <w:pPr>
        <w:jc w:val="both"/>
        <w:rPr>
          <w:sz w:val="20"/>
          <w:szCs w:val="20"/>
        </w:rPr>
      </w:pPr>
    </w:p>
    <w:p w14:paraId="0AC711A2" w14:textId="77777777" w:rsidR="0022394A" w:rsidRDefault="0022394A" w:rsidP="008D3265">
      <w:pPr>
        <w:jc w:val="both"/>
        <w:rPr>
          <w:sz w:val="20"/>
          <w:szCs w:val="20"/>
        </w:rPr>
      </w:pPr>
    </w:p>
    <w:p w14:paraId="11FC39FD" w14:textId="77777777" w:rsidR="0022394A" w:rsidRDefault="0022394A" w:rsidP="008D3265">
      <w:pPr>
        <w:jc w:val="both"/>
        <w:rPr>
          <w:sz w:val="20"/>
          <w:szCs w:val="20"/>
        </w:rPr>
      </w:pPr>
    </w:p>
    <w:p w14:paraId="144952FD" w14:textId="77777777" w:rsidR="0022394A" w:rsidRDefault="0022394A" w:rsidP="008D3265">
      <w:pPr>
        <w:jc w:val="both"/>
        <w:rPr>
          <w:sz w:val="20"/>
          <w:szCs w:val="20"/>
        </w:rPr>
      </w:pPr>
    </w:p>
    <w:p w14:paraId="5C01709A" w14:textId="77777777" w:rsidR="0022394A" w:rsidRDefault="0022394A" w:rsidP="008D3265">
      <w:pPr>
        <w:jc w:val="both"/>
        <w:rPr>
          <w:sz w:val="20"/>
          <w:szCs w:val="20"/>
        </w:rPr>
      </w:pPr>
    </w:p>
    <w:p w14:paraId="3E49A2BB" w14:textId="77777777" w:rsidR="0022394A" w:rsidRDefault="0022394A" w:rsidP="008D3265">
      <w:pPr>
        <w:jc w:val="both"/>
        <w:rPr>
          <w:sz w:val="20"/>
          <w:szCs w:val="20"/>
        </w:rPr>
      </w:pPr>
    </w:p>
    <w:p w14:paraId="29F4B128" w14:textId="77777777" w:rsidR="0022394A" w:rsidRDefault="0022394A" w:rsidP="008D3265">
      <w:pPr>
        <w:jc w:val="both"/>
        <w:rPr>
          <w:sz w:val="20"/>
          <w:szCs w:val="20"/>
        </w:rPr>
      </w:pPr>
    </w:p>
    <w:p w14:paraId="2B3D217A" w14:textId="77777777" w:rsidR="0022394A" w:rsidRDefault="0022394A" w:rsidP="008D3265">
      <w:pPr>
        <w:jc w:val="both"/>
        <w:rPr>
          <w:sz w:val="20"/>
          <w:szCs w:val="20"/>
        </w:rPr>
      </w:pPr>
    </w:p>
    <w:p w14:paraId="095DE3EA" w14:textId="77777777" w:rsidR="0022394A" w:rsidRDefault="0022394A" w:rsidP="008D3265">
      <w:pPr>
        <w:jc w:val="both"/>
        <w:rPr>
          <w:sz w:val="20"/>
          <w:szCs w:val="20"/>
        </w:rPr>
      </w:pPr>
    </w:p>
    <w:p w14:paraId="71FD4B11" w14:textId="77777777" w:rsidR="0022394A" w:rsidRDefault="0022394A" w:rsidP="008D3265">
      <w:pPr>
        <w:jc w:val="both"/>
        <w:rPr>
          <w:sz w:val="20"/>
          <w:szCs w:val="20"/>
        </w:rPr>
      </w:pPr>
    </w:p>
    <w:p w14:paraId="5261F7D0" w14:textId="77777777" w:rsidR="008D3265" w:rsidRDefault="008D3265" w:rsidP="008D3265">
      <w:pPr>
        <w:jc w:val="both"/>
        <w:rPr>
          <w:sz w:val="20"/>
          <w:szCs w:val="20"/>
        </w:rPr>
      </w:pPr>
    </w:p>
    <w:p w14:paraId="136CC68C" w14:textId="77777777" w:rsidR="008D3265" w:rsidRDefault="008D3265" w:rsidP="008D3265">
      <w:pPr>
        <w:jc w:val="both"/>
        <w:rPr>
          <w:sz w:val="20"/>
          <w:szCs w:val="20"/>
        </w:rPr>
      </w:pPr>
    </w:p>
    <w:p w14:paraId="4F09B67C" w14:textId="77777777" w:rsidR="008D3265" w:rsidRDefault="008D3265" w:rsidP="008D3265">
      <w:pPr>
        <w:jc w:val="both"/>
        <w:rPr>
          <w:sz w:val="20"/>
          <w:szCs w:val="20"/>
        </w:rPr>
      </w:pPr>
    </w:p>
    <w:p w14:paraId="42AA93C8" w14:textId="77777777" w:rsidR="008D3265" w:rsidRDefault="008D3265" w:rsidP="008D3265">
      <w:pPr>
        <w:jc w:val="both"/>
        <w:rPr>
          <w:sz w:val="20"/>
          <w:szCs w:val="20"/>
        </w:rPr>
      </w:pPr>
    </w:p>
    <w:p w14:paraId="24F4263E" w14:textId="77777777" w:rsidR="008D3265" w:rsidRDefault="008D3265" w:rsidP="008D3265">
      <w:pPr>
        <w:jc w:val="both"/>
        <w:rPr>
          <w:sz w:val="20"/>
          <w:szCs w:val="20"/>
        </w:rPr>
      </w:pPr>
    </w:p>
    <w:p w14:paraId="456BD00C" w14:textId="77777777" w:rsidR="008D3265" w:rsidRDefault="008D3265" w:rsidP="008D3265">
      <w:pPr>
        <w:jc w:val="both"/>
        <w:rPr>
          <w:sz w:val="20"/>
          <w:szCs w:val="20"/>
        </w:rPr>
      </w:pPr>
    </w:p>
    <w:p w14:paraId="63EE0EF8" w14:textId="77777777" w:rsidR="008D3265" w:rsidRPr="002B1734" w:rsidRDefault="008D3265" w:rsidP="008D3265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3EC1228D" w14:textId="77777777" w:rsidR="008D3265" w:rsidRPr="002B1734" w:rsidRDefault="008D3265" w:rsidP="008D3265">
      <w:pPr>
        <w:jc w:val="both"/>
        <w:rPr>
          <w:b/>
          <w:sz w:val="12"/>
          <w:szCs w:val="12"/>
        </w:rPr>
      </w:pPr>
    </w:p>
    <w:p w14:paraId="125748A0" w14:textId="77777777" w:rsidR="008D3265" w:rsidRDefault="008D3265" w:rsidP="008D3265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>
        <w:br w:type="page"/>
      </w:r>
    </w:p>
    <w:p w14:paraId="7B7A7C95" w14:textId="15FF03AE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51" w:name="_Toc478656965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7</w:t>
      </w:r>
      <w:bookmarkEnd w:id="51"/>
    </w:p>
    <w:p w14:paraId="250A634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1A8E89A9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6943D216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tbl>
      <w:tblPr>
        <w:tblStyle w:val="af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098"/>
      </w:tblGrid>
      <w:tr w:rsidR="008F719A" w14:paraId="7BBBB6A7" w14:textId="77777777" w:rsidTr="008F719A">
        <w:tc>
          <w:tcPr>
            <w:tcW w:w="5098" w:type="dxa"/>
          </w:tcPr>
          <w:p w14:paraId="7BCF1805" w14:textId="7B394AF8" w:rsidR="008F719A" w:rsidRDefault="008F719A" w:rsidP="008F719A">
            <w:pPr>
              <w:spacing w:after="200"/>
              <w:rPr>
                <w:sz w:val="20"/>
                <w:szCs w:val="20"/>
              </w:rPr>
            </w:pPr>
            <w:r w:rsidRPr="0031347A">
              <w:rPr>
                <w:sz w:val="20"/>
                <w:szCs w:val="20"/>
              </w:rPr>
              <w:t>____________________</w:t>
            </w:r>
          </w:p>
        </w:tc>
        <w:tc>
          <w:tcPr>
            <w:tcW w:w="5098" w:type="dxa"/>
          </w:tcPr>
          <w:p w14:paraId="52D9771F" w14:textId="5164A60B" w:rsidR="008F719A" w:rsidRDefault="008F719A" w:rsidP="00A95765">
            <w:pPr>
              <w:spacing w:after="200"/>
              <w:jc w:val="right"/>
              <w:rPr>
                <w:sz w:val="20"/>
                <w:szCs w:val="20"/>
              </w:rPr>
            </w:pPr>
            <w:r w:rsidRPr="0031347A">
              <w:rPr>
                <w:sz w:val="20"/>
                <w:szCs w:val="20"/>
              </w:rPr>
              <w:t>« ____» ___________________г.</w:t>
            </w:r>
          </w:p>
        </w:tc>
      </w:tr>
    </w:tbl>
    <w:p w14:paraId="5A8BD671" w14:textId="3AAAE97A" w:rsidR="008F719A" w:rsidRPr="00B32E26" w:rsidRDefault="008F719A" w:rsidP="008F71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>», с другой стороны, и ________________, именуемое в дальнейшем «Заявитель», в лице _____________________________, действующего на основании _________________, 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6A516FC8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13A4C62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449127B0" w14:textId="04633B1D" w:rsidR="008D3265" w:rsidRPr="00B32E26" w:rsidRDefault="008F719A" w:rsidP="008F71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1. </w:t>
      </w:r>
      <w:r w:rsidR="008D3265" w:rsidRPr="00B32E26">
        <w:rPr>
          <w:b/>
          <w:bCs/>
          <w:sz w:val="22"/>
          <w:szCs w:val="22"/>
        </w:rPr>
        <w:t>Предмет соглашения</w:t>
      </w:r>
    </w:p>
    <w:p w14:paraId="0FAC6DD9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4FEC850" w14:textId="557B76A4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</w:t>
      </w:r>
      <w:r w:rsidRPr="00EC339D">
        <w:rPr>
          <w:bCs/>
          <w:sz w:val="22"/>
          <w:szCs w:val="22"/>
        </w:rPr>
        <w:t xml:space="preserve">договор </w:t>
      </w:r>
      <w:r w:rsidR="0059232A" w:rsidRPr="00EC339D">
        <w:rPr>
          <w:bCs/>
          <w:sz w:val="22"/>
          <w:szCs w:val="22"/>
        </w:rPr>
        <w:t>купли-продажи</w:t>
      </w:r>
      <w:r w:rsidRPr="00EC339D">
        <w:rPr>
          <w:bCs/>
          <w:sz w:val="22"/>
          <w:szCs w:val="22"/>
        </w:rPr>
        <w:t xml:space="preserve"> 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EC339D">
        <w:rPr>
          <w:bCs/>
          <w:sz w:val="22"/>
          <w:szCs w:val="22"/>
        </w:rPr>
        <w:t>собственности ____________/образованный из земель или земельного</w:t>
      </w:r>
      <w:r w:rsidRPr="00B32E26">
        <w:rPr>
          <w:noProof/>
          <w:sz w:val="22"/>
          <w:szCs w:val="22"/>
        </w:rPr>
        <w:t xml:space="preserve">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1D57A4E5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65D9406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F0471D0" w14:textId="55F4AD71" w:rsidR="008D3265" w:rsidRPr="00B32E26" w:rsidRDefault="008F719A" w:rsidP="008F71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2. </w:t>
      </w:r>
      <w:r w:rsidR="008D3265"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388F04EA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1BC625E" w14:textId="6E98C34D" w:rsidR="008D3265" w:rsidRPr="00B32E26" w:rsidRDefault="008F719A" w:rsidP="008F719A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8F719A">
        <w:rPr>
          <w:sz w:val="22"/>
          <w:szCs w:val="22"/>
        </w:rPr>
        <w:t>2.1. </w:t>
      </w:r>
      <w:r w:rsidR="008D3265"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316966E" w14:textId="285068E0" w:rsidR="008D3265" w:rsidRPr="00B32E26" w:rsidRDefault="008D3265" w:rsidP="008F719A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36918057" w:edGrp="everyone"/>
      <w:r w:rsidR="00E00EF2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495AB1D" w14:textId="77777777" w:rsidR="008D3265" w:rsidRPr="008B7E38" w:rsidRDefault="008D3265" w:rsidP="008F719A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CD2575E" w14:textId="77777777" w:rsidR="008D3265" w:rsidRPr="008B7E38" w:rsidRDefault="008D3265" w:rsidP="008F719A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C6E9734" w14:textId="77777777" w:rsidR="008D3265" w:rsidRPr="008B7E38" w:rsidRDefault="008D3265" w:rsidP="008F719A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9AB6881" w14:textId="77777777" w:rsidR="008D3265" w:rsidRPr="008B7E38" w:rsidRDefault="008D3265" w:rsidP="008F719A">
      <w:pPr>
        <w:widowControl w:val="0"/>
        <w:autoSpaceDE w:val="0"/>
        <w:ind w:left="426"/>
        <w:jc w:val="both"/>
        <w:rPr>
          <w:color w:val="0000FF"/>
          <w:sz w:val="10"/>
          <w:szCs w:val="10"/>
          <w:lang w:eastAsia="ru-RU"/>
        </w:rPr>
      </w:pPr>
    </w:p>
    <w:p w14:paraId="0FD4E2B3" w14:textId="77777777" w:rsidR="008D3265" w:rsidRPr="008B7E38" w:rsidRDefault="008D3265" w:rsidP="008F719A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7509AB97" w14:textId="6C08F564" w:rsidR="008D3265" w:rsidRDefault="008D3265" w:rsidP="008F719A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 w:rsidR="008F719A">
        <w:rPr>
          <w:color w:val="0000FF"/>
          <w:sz w:val="22"/>
          <w:szCs w:val="22"/>
          <w:lang w:eastAsia="ru-RU"/>
        </w:rPr>
        <w:t>Соглашению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>ов</w:t>
      </w:r>
      <w:r w:rsidR="008F719A">
        <w:rPr>
          <w:color w:val="0000FF"/>
          <w:sz w:val="22"/>
          <w:szCs w:val="22"/>
          <w:lang w:eastAsia="ru-RU"/>
        </w:rPr>
        <w:t xml:space="preserve"> Соглашения о задатке</w:t>
      </w:r>
      <w:r>
        <w:rPr>
          <w:color w:val="0000FF"/>
          <w:sz w:val="22"/>
          <w:szCs w:val="22"/>
          <w:lang w:eastAsia="ru-RU"/>
        </w:rPr>
        <w:t xml:space="preserve">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36918057"/>
    <w:p w14:paraId="0F08B366" w14:textId="50F0808A" w:rsidR="008D3265" w:rsidRPr="00B32E26" w:rsidRDefault="008F719A" w:rsidP="008F719A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8F719A">
        <w:rPr>
          <w:sz w:val="22"/>
          <w:szCs w:val="22"/>
        </w:rPr>
        <w:t>2.</w:t>
      </w:r>
      <w:r>
        <w:rPr>
          <w:sz w:val="22"/>
          <w:szCs w:val="22"/>
        </w:rPr>
        <w:t>2</w:t>
      </w:r>
      <w:r w:rsidRPr="008F719A">
        <w:rPr>
          <w:sz w:val="22"/>
          <w:szCs w:val="22"/>
        </w:rPr>
        <w:t>. </w:t>
      </w:r>
      <w:r w:rsidR="008D3265"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502B9BF6" w14:textId="77777777" w:rsidR="008F719A" w:rsidRPr="00193453" w:rsidRDefault="008F719A" w:rsidP="008F719A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 будут считаться ошибочно перечисленными денежными средствами и возвращены плательщику.</w:t>
      </w:r>
    </w:p>
    <w:p w14:paraId="5BD70720" w14:textId="3065453C" w:rsidR="008D3265" w:rsidRPr="00B32E26" w:rsidRDefault="008F719A" w:rsidP="008F719A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8F719A">
        <w:rPr>
          <w:sz w:val="22"/>
          <w:szCs w:val="22"/>
        </w:rPr>
        <w:t>2.</w:t>
      </w:r>
      <w:r>
        <w:rPr>
          <w:sz w:val="22"/>
          <w:szCs w:val="22"/>
        </w:rPr>
        <w:t>4</w:t>
      </w:r>
      <w:r w:rsidRPr="008F719A">
        <w:rPr>
          <w:sz w:val="22"/>
          <w:szCs w:val="22"/>
        </w:rPr>
        <w:t>. </w:t>
      </w:r>
      <w:r w:rsidR="008D3265" w:rsidRPr="00B32E26">
        <w:rPr>
          <w:sz w:val="22"/>
          <w:szCs w:val="22"/>
        </w:rPr>
        <w:t xml:space="preserve">В случае установления </w:t>
      </w:r>
      <w:r w:rsidR="008D3265" w:rsidRPr="00B32E26">
        <w:rPr>
          <w:bCs/>
          <w:sz w:val="22"/>
          <w:szCs w:val="22"/>
        </w:rPr>
        <w:t xml:space="preserve">аукционной комиссией </w:t>
      </w:r>
      <w:r w:rsidR="008D3265"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33943DE" w14:textId="3EBA5445" w:rsidR="008D3265" w:rsidRPr="00B32E26" w:rsidRDefault="008F719A" w:rsidP="008F719A">
      <w:pPr>
        <w:tabs>
          <w:tab w:val="left" w:pos="426"/>
        </w:tabs>
        <w:jc w:val="both"/>
        <w:rPr>
          <w:sz w:val="22"/>
          <w:szCs w:val="22"/>
        </w:rPr>
      </w:pPr>
      <w:r w:rsidRPr="008F719A">
        <w:rPr>
          <w:sz w:val="22"/>
          <w:szCs w:val="22"/>
        </w:rPr>
        <w:t>2.</w:t>
      </w:r>
      <w:r>
        <w:rPr>
          <w:sz w:val="22"/>
          <w:szCs w:val="22"/>
        </w:rPr>
        <w:t>5</w:t>
      </w:r>
      <w:r w:rsidRPr="008F719A">
        <w:rPr>
          <w:sz w:val="22"/>
          <w:szCs w:val="22"/>
        </w:rPr>
        <w:t>. </w:t>
      </w:r>
      <w:r w:rsidR="008D3265"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6ED9569" w14:textId="77777777" w:rsidR="008D3265" w:rsidRPr="00B32E26" w:rsidRDefault="008D3265" w:rsidP="008D3265">
      <w:pPr>
        <w:tabs>
          <w:tab w:val="left" w:pos="426"/>
        </w:tabs>
        <w:jc w:val="both"/>
        <w:rPr>
          <w:sz w:val="22"/>
          <w:szCs w:val="22"/>
        </w:rPr>
      </w:pPr>
    </w:p>
    <w:p w14:paraId="038996FE" w14:textId="78144608" w:rsidR="008D3265" w:rsidRPr="00B32E26" w:rsidRDefault="008F719A" w:rsidP="008F71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3. </w:t>
      </w:r>
      <w:r w:rsidR="008D3265" w:rsidRPr="00B32E26">
        <w:rPr>
          <w:b/>
          <w:bCs/>
          <w:sz w:val="22"/>
          <w:szCs w:val="22"/>
        </w:rPr>
        <w:t>Ответственность Сторон</w:t>
      </w:r>
    </w:p>
    <w:p w14:paraId="50724A71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B9EA56B" w14:textId="704A4115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03CE7F1" w14:textId="076055F2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ADBDF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F1D340" w14:textId="718FA3F2" w:rsidR="008D3265" w:rsidRPr="00B32E26" w:rsidRDefault="008F719A" w:rsidP="008F719A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4. </w:t>
      </w:r>
      <w:r w:rsidR="008D3265" w:rsidRPr="00B32E26">
        <w:rPr>
          <w:b/>
          <w:bCs/>
          <w:sz w:val="22"/>
          <w:szCs w:val="22"/>
        </w:rPr>
        <w:t>Срок действия Соглашения</w:t>
      </w:r>
    </w:p>
    <w:p w14:paraId="7E4224E6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A8E85EA" w14:textId="5784B334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58B42D4F" w14:textId="654808D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133B1E99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118076" w14:textId="27625B61" w:rsidR="008D3265" w:rsidRPr="00B32E26" w:rsidRDefault="008F719A" w:rsidP="008F719A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5. </w:t>
      </w:r>
      <w:r w:rsidR="008D3265" w:rsidRPr="00B32E26">
        <w:rPr>
          <w:b/>
          <w:bCs/>
          <w:sz w:val="22"/>
          <w:szCs w:val="22"/>
        </w:rPr>
        <w:t>Заключительные положения</w:t>
      </w:r>
    </w:p>
    <w:p w14:paraId="607A2780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4A4446" w14:textId="49B3BE03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12A050D" w14:textId="602B3EC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410927A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AD0022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8EE5B1E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1B2A7168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8D3265" w:rsidRPr="00B32E26" w14:paraId="42DC9199" w14:textId="77777777" w:rsidTr="00482529">
        <w:tc>
          <w:tcPr>
            <w:tcW w:w="3261" w:type="dxa"/>
          </w:tcPr>
          <w:p w14:paraId="464D5EA6" w14:textId="381FB301" w:rsidR="008D3265" w:rsidRPr="00B32E26" w:rsidRDefault="008D3265" w:rsidP="008F719A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2134E52B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05485474" w14:textId="77777777" w:rsidR="008D3265" w:rsidRPr="00B32E26" w:rsidRDefault="008D3265" w:rsidP="00482529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8D3265" w:rsidRPr="00B32E26" w14:paraId="05C24636" w14:textId="77777777" w:rsidTr="00482529">
        <w:trPr>
          <w:trHeight w:val="250"/>
        </w:trPr>
        <w:tc>
          <w:tcPr>
            <w:tcW w:w="3261" w:type="dxa"/>
          </w:tcPr>
          <w:p w14:paraId="22CA81E9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4DE68DA1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0D425FE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90C3D4B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35981826" w14:textId="77777777" w:rsidR="008D3265" w:rsidRDefault="008D3265" w:rsidP="008D3265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 Подписи сторон</w:t>
      </w:r>
    </w:p>
    <w:p w14:paraId="26E34299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777EA46C" w14:textId="77777777" w:rsidR="008D3265" w:rsidRDefault="008D3265" w:rsidP="008D3265">
      <w:pPr>
        <w:jc w:val="center"/>
        <w:rPr>
          <w:b/>
          <w:sz w:val="22"/>
          <w:szCs w:val="22"/>
        </w:rPr>
      </w:pPr>
    </w:p>
    <w:tbl>
      <w:tblPr>
        <w:tblW w:w="0" w:type="auto"/>
        <w:tblInd w:w="-284" w:type="dxa"/>
        <w:tblLayout w:type="fixed"/>
        <w:tblLook w:val="04A0" w:firstRow="1" w:lastRow="0" w:firstColumn="1" w:lastColumn="0" w:noHBand="0" w:noVBand="1"/>
      </w:tblPr>
      <w:tblGrid>
        <w:gridCol w:w="178"/>
        <w:gridCol w:w="2871"/>
        <w:gridCol w:w="178"/>
        <w:gridCol w:w="3224"/>
        <w:gridCol w:w="178"/>
        <w:gridCol w:w="3650"/>
        <w:gridCol w:w="178"/>
      </w:tblGrid>
      <w:tr w:rsidR="008D3265" w:rsidRPr="00A93278" w14:paraId="07E34125" w14:textId="77777777" w:rsidTr="008F719A">
        <w:trPr>
          <w:gridBefore w:val="1"/>
          <w:wBefore w:w="178" w:type="dxa"/>
          <w:trHeight w:val="738"/>
        </w:trPr>
        <w:tc>
          <w:tcPr>
            <w:tcW w:w="3049" w:type="dxa"/>
            <w:gridSpan w:val="2"/>
            <w:hideMark/>
          </w:tcPr>
          <w:p w14:paraId="5076AFF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  <w:gridSpan w:val="2"/>
          </w:tcPr>
          <w:p w14:paraId="7449130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  <w:gridSpan w:val="2"/>
          </w:tcPr>
          <w:p w14:paraId="326D041C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B43821D" w14:textId="77777777" w:rsidR="008D3265" w:rsidRPr="00A93278" w:rsidRDefault="008D3265" w:rsidP="00482529">
            <w:pPr>
              <w:rPr>
                <w:sz w:val="22"/>
                <w:szCs w:val="22"/>
              </w:rPr>
            </w:pPr>
          </w:p>
        </w:tc>
      </w:tr>
      <w:tr w:rsidR="008F719A" w:rsidRPr="00A93278" w14:paraId="312AD719" w14:textId="77777777" w:rsidTr="008F719A">
        <w:trPr>
          <w:gridAfter w:val="1"/>
          <w:wAfter w:w="178" w:type="dxa"/>
          <w:trHeight w:val="738"/>
        </w:trPr>
        <w:tc>
          <w:tcPr>
            <w:tcW w:w="3049" w:type="dxa"/>
            <w:gridSpan w:val="2"/>
          </w:tcPr>
          <w:p w14:paraId="2208FB71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4DA2CFF4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7A109C6D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gridSpan w:val="2"/>
          </w:tcPr>
          <w:p w14:paraId="6A4E0B2A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4F0F36FA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15BD042B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  <w:gridSpan w:val="2"/>
          </w:tcPr>
          <w:p w14:paraId="0F5595F4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1666B2F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170E41AC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4D0AB024" w14:textId="77777777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52" w:name="_Toc478656966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52"/>
    </w:p>
    <w:p w14:paraId="2E1444A6" w14:textId="77777777" w:rsidR="008D3265" w:rsidRPr="002B1734" w:rsidRDefault="008D3265" w:rsidP="00695D11">
      <w:pPr>
        <w:rPr>
          <w:b/>
        </w:rPr>
      </w:pPr>
    </w:p>
    <w:p w14:paraId="5A9A598A" w14:textId="77777777" w:rsidR="008D3265" w:rsidRPr="002B1734" w:rsidRDefault="008D3265" w:rsidP="008D3265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E69D6AD" w14:textId="77777777" w:rsidR="008D3265" w:rsidRPr="002B1734" w:rsidRDefault="008D3265" w:rsidP="008D3265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8D3265" w:rsidRPr="002B1734" w14:paraId="643DB72A" w14:textId="77777777" w:rsidTr="00482529">
        <w:trPr>
          <w:trHeight w:val="3700"/>
        </w:trPr>
        <w:tc>
          <w:tcPr>
            <w:tcW w:w="5098" w:type="dxa"/>
            <w:shd w:val="clear" w:color="auto" w:fill="auto"/>
          </w:tcPr>
          <w:p w14:paraId="6D5D98FD" w14:textId="77777777" w:rsidR="008D3265" w:rsidRPr="002B1734" w:rsidRDefault="008D3265" w:rsidP="00482529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3AC322B6" w14:textId="77777777" w:rsidR="008D3265" w:rsidRPr="002B1734" w:rsidRDefault="008D3265" w:rsidP="00482529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6B17833F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0012EDA5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___________________________________</w:t>
            </w:r>
          </w:p>
          <w:p w14:paraId="713379D4" w14:textId="77777777" w:rsidR="008D3265" w:rsidRPr="002B1734" w:rsidRDefault="008D3265" w:rsidP="00482529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5ED59E45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4425A60A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 __________________________________</w:t>
            </w:r>
          </w:p>
          <w:p w14:paraId="735FB9D4" w14:textId="024126FC" w:rsidR="008D3265" w:rsidRPr="002B1734" w:rsidRDefault="008D3265" w:rsidP="00482529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609EE">
              <w:rPr>
                <w:sz w:val="20"/>
                <w:szCs w:val="20"/>
                <w:lang w:eastAsia="en-US"/>
              </w:rPr>
              <w:t>гражданина (</w:t>
            </w:r>
            <w:r w:rsidR="009609EE"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609EE">
              <w:rPr>
                <w:sz w:val="20"/>
                <w:szCs w:val="20"/>
                <w:lang w:eastAsia="en-US"/>
              </w:rPr>
              <w:t>))</w:t>
            </w:r>
          </w:p>
          <w:p w14:paraId="3A68DEF2" w14:textId="77777777" w:rsidR="008D3265" w:rsidRPr="002850BD" w:rsidRDefault="008D3265" w:rsidP="00482529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2EA8AA83" w14:textId="77777777" w:rsidR="008D3265" w:rsidRPr="002850BD" w:rsidRDefault="008D3265" w:rsidP="008D3265">
      <w:pPr>
        <w:suppressAutoHyphens w:val="0"/>
        <w:rPr>
          <w:b/>
          <w:sz w:val="26"/>
          <w:szCs w:val="26"/>
          <w:lang w:eastAsia="en-US"/>
        </w:rPr>
      </w:pPr>
    </w:p>
    <w:p w14:paraId="17A23EC8" w14:textId="77777777" w:rsidR="008D3265" w:rsidRPr="002B1734" w:rsidRDefault="008D3265" w:rsidP="008D3265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 (лота) аукциона</w:t>
      </w:r>
    </w:p>
    <w:p w14:paraId="464F344E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67967045" w14:textId="5F68523E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оформить документ для осмотра Объекта (лота) аукциона от «__»________20 ___г.</w:t>
      </w:r>
      <w:r w:rsidR="00E00EF2">
        <w:rPr>
          <w:szCs w:val="20"/>
          <w:lang w:eastAsia="en-US"/>
        </w:rPr>
        <w:t xml:space="preserve"> № _____</w:t>
      </w:r>
    </w:p>
    <w:p w14:paraId="115E0267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5E8EDC2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Лот №__________, расположенный по адресу: _____________________________________________, </w:t>
      </w:r>
    </w:p>
    <w:p w14:paraId="29A05028" w14:textId="77777777" w:rsidR="008D3265" w:rsidRPr="002B1734" w:rsidRDefault="008D3265" w:rsidP="008D3265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062FEAC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774E520B" w14:textId="77777777" w:rsidR="008D3265" w:rsidRPr="002B1734" w:rsidRDefault="008D3265" w:rsidP="008D3265">
      <w:pPr>
        <w:suppressAutoHyphens w:val="0"/>
        <w:ind w:hanging="180"/>
        <w:jc w:val="both"/>
        <w:rPr>
          <w:szCs w:val="20"/>
          <w:lang w:eastAsia="en-US"/>
        </w:rPr>
      </w:pPr>
    </w:p>
    <w:p w14:paraId="12AE5EF8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467E040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6B6D08EF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</w:p>
    <w:p w14:paraId="50FC9FDA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068D3EB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3ACE2FA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4A8C767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09AAD2B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9624B28" w14:textId="77777777" w:rsidR="008D3265" w:rsidRPr="002B1734" w:rsidRDefault="008D3265" w:rsidP="008D3265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4AEA42D4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53" w:name="_Toc478656967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53"/>
    </w:p>
    <w:p w14:paraId="05DC7F98" w14:textId="77777777" w:rsidR="009D1025" w:rsidRPr="0094620D" w:rsidRDefault="009D1025" w:rsidP="009D1025">
      <w:pPr>
        <w:jc w:val="right"/>
      </w:pPr>
      <w:permStart w:id="948109953" w:edGrp="everyone"/>
      <w:r w:rsidRPr="0094620D">
        <w:t>Проект договора купли-продажи земельного участка</w:t>
      </w:r>
    </w:p>
    <w:p w14:paraId="771795F9" w14:textId="77777777" w:rsidR="009D1025" w:rsidRDefault="009D1025" w:rsidP="009D1025">
      <w:pPr>
        <w:pStyle w:val="af"/>
        <w:rPr>
          <w:szCs w:val="28"/>
        </w:rPr>
      </w:pPr>
    </w:p>
    <w:p w14:paraId="5EE174A8" w14:textId="77777777" w:rsidR="009D1025" w:rsidRDefault="009D1025" w:rsidP="009D1025">
      <w:pPr>
        <w:pStyle w:val="af"/>
        <w:rPr>
          <w:szCs w:val="28"/>
        </w:rPr>
      </w:pPr>
    </w:p>
    <w:p w14:paraId="6B483886" w14:textId="77777777" w:rsidR="00C57FDB" w:rsidRDefault="00C57FDB" w:rsidP="00C57FDB">
      <w:pPr>
        <w:pStyle w:val="af"/>
        <w:rPr>
          <w:szCs w:val="28"/>
        </w:rPr>
      </w:pPr>
      <w:r>
        <w:rPr>
          <w:szCs w:val="28"/>
        </w:rPr>
        <w:t>ДОГОВОР</w:t>
      </w:r>
    </w:p>
    <w:p w14:paraId="4CAD51C2" w14:textId="77777777" w:rsidR="00C57FDB" w:rsidRDefault="00C57FDB" w:rsidP="00C57F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купли-продажи земельного участка № ____</w:t>
      </w:r>
    </w:p>
    <w:p w14:paraId="30265AAA" w14:textId="77777777" w:rsidR="00C57FDB" w:rsidRDefault="00C57FDB" w:rsidP="00C57FDB">
      <w:pPr>
        <w:pStyle w:val="210"/>
        <w:ind w:right="-141"/>
        <w:jc w:val="center"/>
        <w:rPr>
          <w:sz w:val="16"/>
          <w:szCs w:val="19"/>
          <w:lang w:val="ru-RU"/>
        </w:rPr>
      </w:pPr>
    </w:p>
    <w:p w14:paraId="4A7107C5" w14:textId="1C2B72C0" w:rsidR="00C57FDB" w:rsidRDefault="00C57FDB" w:rsidP="00C57FDB">
      <w:pPr>
        <w:pStyle w:val="210"/>
        <w:ind w:right="-1"/>
        <w:jc w:val="center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Город ____________Московской области, _____________________ две тысячи </w:t>
      </w:r>
      <w:r w:rsidR="00B61537">
        <w:rPr>
          <w:sz w:val="23"/>
          <w:szCs w:val="23"/>
          <w:lang w:val="ru-RU"/>
        </w:rPr>
        <w:t>в</w:t>
      </w:r>
      <w:r w:rsidR="00C038F5">
        <w:rPr>
          <w:sz w:val="23"/>
          <w:szCs w:val="23"/>
          <w:lang w:val="ru-RU"/>
        </w:rPr>
        <w:t>осемнадца</w:t>
      </w:r>
      <w:r w:rsidR="00B61537">
        <w:rPr>
          <w:sz w:val="23"/>
          <w:szCs w:val="23"/>
          <w:lang w:val="ru-RU"/>
        </w:rPr>
        <w:t>того</w:t>
      </w:r>
      <w:r>
        <w:rPr>
          <w:sz w:val="23"/>
          <w:szCs w:val="23"/>
          <w:lang w:val="ru-RU"/>
        </w:rPr>
        <w:t xml:space="preserve"> года.</w:t>
      </w:r>
    </w:p>
    <w:p w14:paraId="6D43EC80" w14:textId="77777777" w:rsidR="00C57FDB" w:rsidRDefault="00C57FDB" w:rsidP="00C57FDB">
      <w:pPr>
        <w:jc w:val="both"/>
        <w:rPr>
          <w:sz w:val="16"/>
          <w:szCs w:val="16"/>
        </w:rPr>
      </w:pPr>
    </w:p>
    <w:p w14:paraId="61D4E5D5" w14:textId="77777777" w:rsidR="00C57FDB" w:rsidRDefault="00C57FDB" w:rsidP="00C57FDB">
      <w:pPr>
        <w:jc w:val="both"/>
      </w:pPr>
      <w:r>
        <w:t xml:space="preserve">ПРОДАВЕЦ: </w:t>
      </w:r>
      <w:r w:rsidRPr="007A2478">
        <w:t>Администрация</w:t>
      </w:r>
      <w:r>
        <w:t xml:space="preserve"> </w:t>
      </w:r>
      <w:r>
        <w:rPr>
          <w:b/>
        </w:rPr>
        <w:t>_________________________________________________________</w:t>
      </w:r>
      <w:r>
        <w:t>,</w:t>
      </w:r>
      <w:r>
        <w:br/>
        <w:t>в лице ________________________________________________________________, действующего на основании Устава, с одной стороны,</w:t>
      </w:r>
    </w:p>
    <w:p w14:paraId="3F81F59E" w14:textId="77777777" w:rsidR="00C57FDB" w:rsidRDefault="00C57FDB" w:rsidP="00C57FDB">
      <w:pPr>
        <w:pStyle w:val="ConsPlusNonformat"/>
        <w:rPr>
          <w:rFonts w:ascii="Times New Roman" w:hAnsi="Times New Roman" w:cs="Times New Roman"/>
        </w:rPr>
      </w:pPr>
    </w:p>
    <w:p w14:paraId="77B8950C" w14:textId="77777777" w:rsidR="00C57FDB" w:rsidRDefault="00C57FDB" w:rsidP="00C57FDB">
      <w:pPr>
        <w:pStyle w:val="ConsPlusNonforma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Для граждан (физических лиц):</w:t>
      </w:r>
    </w:p>
    <w:p w14:paraId="7F3AE7B7" w14:textId="77777777" w:rsidR="00C57FDB" w:rsidRDefault="00C57FDB" w:rsidP="00C57FDB">
      <w:pPr>
        <w:pStyle w:val="ConsPlusNonformat"/>
        <w:rPr>
          <w:rFonts w:ascii="Times New Roman" w:hAnsi="Times New Roman" w:cs="Times New Roman"/>
          <w:sz w:val="10"/>
          <w:szCs w:val="10"/>
        </w:rPr>
      </w:pPr>
    </w:p>
    <w:p w14:paraId="11D84926" w14:textId="77777777" w:rsidR="00C57FDB" w:rsidRDefault="00C57FDB" w:rsidP="00C57FDB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ПОКУПАТЕЛЬ ___________________________________, ________________ года рождения,</w:t>
      </w:r>
    </w:p>
    <w:p w14:paraId="317AFF69" w14:textId="77777777" w:rsidR="00C57FDB" w:rsidRDefault="00C57FDB" w:rsidP="00C57FDB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(Ф.И.О.)</w:t>
      </w:r>
    </w:p>
    <w:p w14:paraId="56A5395B" w14:textId="77777777" w:rsidR="00C57FDB" w:rsidRDefault="00C57FDB" w:rsidP="00C57FDB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паспорт ________________, выданный ______________________, код подразделения ______,</w:t>
      </w:r>
    </w:p>
    <w:p w14:paraId="1B964C93" w14:textId="77777777" w:rsidR="00C57FDB" w:rsidRDefault="00C57FDB" w:rsidP="00C57FDB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(серия,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номер)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(кем и когда выдан)</w:t>
      </w:r>
    </w:p>
    <w:p w14:paraId="7004682F" w14:textId="77777777" w:rsidR="00C57FDB" w:rsidRDefault="00C57FDB" w:rsidP="00C57FD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 ____________, проживающий (</w:t>
      </w:r>
      <w:proofErr w:type="spellStart"/>
      <w:r>
        <w:rPr>
          <w:rFonts w:ascii="Times New Roman" w:hAnsi="Times New Roman" w:cs="Times New Roman"/>
          <w:sz w:val="24"/>
          <w:szCs w:val="24"/>
        </w:rPr>
        <w:t>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по адресу: ___________________________________, с другой стороны, </w:t>
      </w:r>
      <w:r>
        <w:rPr>
          <w:rFonts w:ascii="Times New Roman" w:hAnsi="Times New Roman"/>
          <w:sz w:val="24"/>
          <w:szCs w:val="24"/>
        </w:rPr>
        <w:t>именуемые также «Стороны», заключили настоящий Договор о нижеследующем:</w:t>
      </w:r>
    </w:p>
    <w:p w14:paraId="741DC988" w14:textId="77777777" w:rsidR="00C57FDB" w:rsidRDefault="00C57FDB" w:rsidP="00C57FDB"/>
    <w:p w14:paraId="35C96D5A" w14:textId="77777777" w:rsidR="00C57FDB" w:rsidRDefault="00C57FDB" w:rsidP="00C57FDB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Предмет Договора</w:t>
      </w:r>
    </w:p>
    <w:p w14:paraId="0B74F4C8" w14:textId="77777777" w:rsidR="00C57FDB" w:rsidRDefault="00C57FDB" w:rsidP="00C57FDB">
      <w:pPr>
        <w:jc w:val="center"/>
      </w:pPr>
    </w:p>
    <w:p w14:paraId="20DF6364" w14:textId="3AEDDA95" w:rsidR="00C57FDB" w:rsidRDefault="00C57FDB" w:rsidP="00C57FDB">
      <w:pPr>
        <w:jc w:val="both"/>
      </w:pPr>
      <w:r>
        <w:t xml:space="preserve">1.1. Продавец обязуется передать, а Покупатель обязуется принять в собственность в соответствии с условиями настоящего Договора земельный участок площадью _______ </w:t>
      </w:r>
      <w:proofErr w:type="spellStart"/>
      <w:r>
        <w:t>кв.м</w:t>
      </w:r>
      <w:proofErr w:type="spellEnd"/>
      <w:r>
        <w:t xml:space="preserve">, размещённый в границах, указанных в </w:t>
      </w:r>
      <w:r w:rsidR="006F34B5">
        <w:t>выписке из Единого государственного реестра недвижимости</w:t>
      </w:r>
      <w:r>
        <w:t>, прилагаемо</w:t>
      </w:r>
      <w:r w:rsidR="006F34B5">
        <w:t>й</w:t>
      </w:r>
      <w:r>
        <w:t xml:space="preserve"> к настоящему Договору, расположенного по адресу: </w:t>
      </w:r>
      <w:r>
        <w:rPr>
          <w:b/>
        </w:rPr>
        <w:t>Московская область, ___________________________________</w:t>
      </w:r>
      <w:r>
        <w:rPr>
          <w:bCs/>
        </w:rPr>
        <w:t>,</w:t>
      </w:r>
      <w:r>
        <w:t xml:space="preserve"> с кадастровым номером __________________, _________________________________________________________________________________________________________________________________ (далее - Земельный участок). </w:t>
      </w:r>
    </w:p>
    <w:p w14:paraId="34F4B8CA" w14:textId="77777777" w:rsidR="00C57FDB" w:rsidRDefault="00C57FDB" w:rsidP="00C57FDB">
      <w:pPr>
        <w:jc w:val="both"/>
      </w:pPr>
      <w:r>
        <w:t>Категория земель: земли населённых пунктов.</w:t>
      </w:r>
    </w:p>
    <w:p w14:paraId="2B61DF79" w14:textId="77777777" w:rsidR="00C57FDB" w:rsidRDefault="00C57FDB" w:rsidP="00C57FDB">
      <w:pPr>
        <w:jc w:val="both"/>
      </w:pPr>
      <w:r>
        <w:t xml:space="preserve">Вид разрешённого </w:t>
      </w:r>
      <w:proofErr w:type="gramStart"/>
      <w:r>
        <w:t>использования:  _</w:t>
      </w:r>
      <w:proofErr w:type="gramEnd"/>
      <w:r>
        <w:t>_____________________.</w:t>
      </w:r>
    </w:p>
    <w:p w14:paraId="64C6E060" w14:textId="77777777" w:rsidR="00C57FDB" w:rsidRDefault="00C57FDB" w:rsidP="00C57FDB">
      <w:pPr>
        <w:jc w:val="both"/>
      </w:pPr>
      <w:r>
        <w:t>1.2. Основанием для заключения настоящего Договора является Протокол ____________________________________________ от ___ _____ 2018 года № __.</w:t>
      </w:r>
    </w:p>
    <w:p w14:paraId="3C9A9E4A" w14:textId="77777777" w:rsidR="00C57FDB" w:rsidRDefault="00C57FDB" w:rsidP="00C57FDB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 На Земельном участке отсутствуют объекты недвижимого имущества.</w:t>
      </w:r>
    </w:p>
    <w:p w14:paraId="12B74771" w14:textId="77777777" w:rsidR="00C57FDB" w:rsidRDefault="00C57FDB" w:rsidP="00C57FDB">
      <w:pPr>
        <w:jc w:val="center"/>
      </w:pPr>
    </w:p>
    <w:p w14:paraId="1C3C6344" w14:textId="77777777" w:rsidR="00C57FDB" w:rsidRDefault="00C57FDB" w:rsidP="00C57FDB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Цена Земельного участка</w:t>
      </w:r>
    </w:p>
    <w:p w14:paraId="53B8D76E" w14:textId="77777777" w:rsidR="00C57FDB" w:rsidRDefault="00C57FDB" w:rsidP="00C57FDB">
      <w:pPr>
        <w:jc w:val="both"/>
      </w:pPr>
      <w:r>
        <w:t>2.1. Цена Земельного участка установлена в соответствии с Протоколом _____________________ от ___ _____ 2018 года № __ и составляет ________</w:t>
      </w:r>
      <w:proofErr w:type="gramStart"/>
      <w:r>
        <w:t>_(</w:t>
      </w:r>
      <w:proofErr w:type="gramEnd"/>
      <w:r>
        <w:t>______________) рублей __ копеек.</w:t>
      </w:r>
    </w:p>
    <w:p w14:paraId="752D8BD9" w14:textId="77777777" w:rsidR="00C57FDB" w:rsidRDefault="00C57FDB" w:rsidP="00C57FDB">
      <w:pPr>
        <w:ind w:right="-425"/>
      </w:pPr>
      <w:r>
        <w:t>2.2. Покупатель перечисляет сумму, указанную в пункте 2.1. настоящего Договора, за вычетом ранее внесённого задатка в размере _________ (_________________________________________) рублей __ копеек на счёт Управления федерального казначейства по Московской области _________________________________________________________________________.</w:t>
      </w:r>
    </w:p>
    <w:p w14:paraId="6F5AEB75" w14:textId="77777777" w:rsidR="00C57FDB" w:rsidRDefault="00C57FDB" w:rsidP="00C57FDB">
      <w:pPr>
        <w:jc w:val="both"/>
      </w:pPr>
      <w:r>
        <w:t>2.3. Датой оплаты Земельного участка считается дата поступления денежных средств на счёт, указанный в пункте 2.2. настоящего Договора.</w:t>
      </w:r>
    </w:p>
    <w:p w14:paraId="0E07C970" w14:textId="77777777" w:rsidR="00C57FDB" w:rsidRDefault="00C57FDB" w:rsidP="00C57FD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Оплата производится в полном объёме не позднее 60 (шестидесяти) календарных дней со дня подписания настоящего Договора.</w:t>
      </w:r>
    </w:p>
    <w:p w14:paraId="5BC790BF" w14:textId="77777777" w:rsidR="00C57FDB" w:rsidRDefault="00C57FDB" w:rsidP="00C57FDB">
      <w:pPr>
        <w:jc w:val="both"/>
      </w:pPr>
    </w:p>
    <w:p w14:paraId="1208DF08" w14:textId="77777777" w:rsidR="00C57FDB" w:rsidRDefault="00C57FDB" w:rsidP="00C57FDB">
      <w:pPr>
        <w:pStyle w:val="ConsPlusNormal"/>
        <w:numPr>
          <w:ilvl w:val="0"/>
          <w:numId w:val="43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Передача Земельного участка и переход права</w:t>
      </w:r>
    </w:p>
    <w:p w14:paraId="7961021B" w14:textId="77777777" w:rsidR="00C57FDB" w:rsidRDefault="00C57FDB" w:rsidP="00C57FDB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собственности на Земельный участок</w:t>
      </w:r>
    </w:p>
    <w:p w14:paraId="199ABB99" w14:textId="77777777" w:rsidR="00C57FDB" w:rsidRDefault="00C57FDB" w:rsidP="00C57FDB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Оформление права собственности на Земельный участок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Земельного участка.</w:t>
      </w:r>
    </w:p>
    <w:p w14:paraId="601BA4BD" w14:textId="77777777" w:rsidR="00C57FDB" w:rsidRDefault="00C57FDB" w:rsidP="00C57FDB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Земельный участок считается переданным Продавцом и принятым Покупателем по акту приёма-передачи.</w:t>
      </w:r>
    </w:p>
    <w:p w14:paraId="1F8BBD6E" w14:textId="77777777" w:rsidR="00C57FDB" w:rsidRDefault="00C57FDB" w:rsidP="00C57FDB"/>
    <w:p w14:paraId="4EEEE579" w14:textId="77777777" w:rsidR="00C57FDB" w:rsidRDefault="00C57FDB" w:rsidP="00C57FDB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Обязанности Сторон</w:t>
      </w:r>
    </w:p>
    <w:p w14:paraId="3DE63BDB" w14:textId="77777777" w:rsidR="00C57FDB" w:rsidRDefault="00C57FDB" w:rsidP="00C57FDB">
      <w:pPr>
        <w:tabs>
          <w:tab w:val="left" w:pos="838"/>
          <w:tab w:val="left" w:pos="1372"/>
          <w:tab w:val="left" w:pos="10263"/>
        </w:tabs>
        <w:jc w:val="both"/>
      </w:pPr>
      <w:r>
        <w:t>4.1. Покупатель обязуется:</w:t>
      </w:r>
    </w:p>
    <w:p w14:paraId="449325C9" w14:textId="77777777" w:rsidR="00C57FDB" w:rsidRDefault="00C57FDB" w:rsidP="00C57FDB">
      <w:pPr>
        <w:jc w:val="both"/>
      </w:pPr>
      <w:r>
        <w:t>4.1.1. Полностью оплатить цену Земельного участка в размере, порядке и сроки, установленные статьёй 2 настоящего Договора;</w:t>
      </w:r>
    </w:p>
    <w:p w14:paraId="5C1D7911" w14:textId="77777777" w:rsidR="00C57FDB" w:rsidRDefault="00C57FDB" w:rsidP="00C57FDB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4.1.2. В течение 7 (семи) календарных дней после полной оплаты цены Земельного участка представить Продавцу документы, подтверждающие оплату.</w:t>
      </w:r>
    </w:p>
    <w:p w14:paraId="71BA7456" w14:textId="77777777" w:rsidR="00C57FDB" w:rsidRDefault="00C57FDB" w:rsidP="00C57FDB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4.1.3. В течение 14 (четырнадцати) календарных дней после получения от Продавца документов, перечисленных в пункте 4.2.1. настоящего Договора, направить их в орган, осуществляющий государственную регистрацию прав на недвижимое имущество и сделок с ним.</w:t>
      </w:r>
    </w:p>
    <w:p w14:paraId="190E0E6A" w14:textId="77777777" w:rsidR="00C57FDB" w:rsidRDefault="00C57FDB" w:rsidP="00C57FDB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4.1.4. В течение 7 (семи) календарных дней с даты получения свидетельства о регистрации права собственности на Земельный участок направить Продавцу нотариальную копию указанного свидетельства о государственной регистрации права.</w:t>
      </w:r>
    </w:p>
    <w:p w14:paraId="34FA0737" w14:textId="666F212B" w:rsidR="00C57FDB" w:rsidRPr="00F118FD" w:rsidRDefault="00C57FDB" w:rsidP="00C57FDB">
      <w:pPr>
        <w:jc w:val="both"/>
      </w:pPr>
      <w:r>
        <w:t>4.1.5. Заключить в течение 14 (четырнадцати) календарных дней с момента государственной регистрации перехода права собственности на Земельный участок договор на сбор, транспортировку, утилизацию мусора и бытовых отходов.</w:t>
      </w:r>
    </w:p>
    <w:p w14:paraId="76F393AE" w14:textId="77777777" w:rsidR="00C57FDB" w:rsidRDefault="00C57FDB" w:rsidP="00C57FDB">
      <w:pPr>
        <w:tabs>
          <w:tab w:val="left" w:pos="838"/>
          <w:tab w:val="left" w:pos="1372"/>
          <w:tab w:val="left" w:pos="10263"/>
        </w:tabs>
        <w:jc w:val="both"/>
      </w:pPr>
      <w:r>
        <w:t>4.2. Продавец обязуется:</w:t>
      </w:r>
    </w:p>
    <w:p w14:paraId="79757E15" w14:textId="77777777" w:rsidR="00C57FDB" w:rsidRDefault="00C57FDB" w:rsidP="00C57FDB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4.2.1. В течение 7 (семи) календарных дней со дня получения документов, перечисленных в пункте 4.1.2. настоящего Договора, и поступления в бюджет денежных средств за Земельный участок в полном объёме передать Покупателю договор купли-продажи и документы, необходимые для государственной регистрации перехода права собственности в установленном порядке.</w:t>
      </w:r>
    </w:p>
    <w:p w14:paraId="2B72DFD8" w14:textId="77777777" w:rsidR="00C57FDB" w:rsidRDefault="00C57FDB" w:rsidP="00C57FDB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4.2.2. При получении сведений об изменении реквизитов, указанных в пункте 2.2 настоящего Договора, письменно уведомить о таком изменении Покупателя.</w:t>
      </w:r>
    </w:p>
    <w:p w14:paraId="710230D1" w14:textId="77777777" w:rsidR="00C57FDB" w:rsidRDefault="00C57FDB" w:rsidP="00C57FDB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4.3. Права, обязанности и ответственность Сторон, не предусмотренные настоящим Договором, устанавливаются в соответствии с действующим законодательством.</w:t>
      </w:r>
    </w:p>
    <w:p w14:paraId="7C17A979" w14:textId="77777777" w:rsidR="00C57FDB" w:rsidRDefault="00C57FDB" w:rsidP="00C57FDB"/>
    <w:p w14:paraId="32CD885C" w14:textId="77777777" w:rsidR="00C57FDB" w:rsidRDefault="00C57FDB" w:rsidP="00C57FDB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 xml:space="preserve"> Ответственность Сторон</w:t>
      </w:r>
    </w:p>
    <w:p w14:paraId="11F4FF93" w14:textId="77777777" w:rsidR="00C57FDB" w:rsidRDefault="00C57FDB" w:rsidP="00C57FDB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5.1. Продавец не несёт ответственности за недостоверность сведений, представленных ему Покупателем или иными органами и организациями, вошедших в настоящий Договор, включая приложения к нему.</w:t>
      </w:r>
    </w:p>
    <w:p w14:paraId="7EFD6F2F" w14:textId="77777777" w:rsidR="00C57FDB" w:rsidRDefault="00C57FDB" w:rsidP="00C57FDB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5.2. В случае нарушения установленного пунктом 2.4 настоящего Договора срока оплаты цены Земельного участка Покупатель уплачивает Продавцу неустойку за каждый день просрочки в размере одной трёхсотой ставки рефинансирования Центрального банка Российской Федерации, действующей на день выполнения денежного обязательства, от неуплаченной суммы. Неустойка перечисляется в порядке, предусмотренном в пункте 2.2. настоящего Договора.</w:t>
      </w:r>
    </w:p>
    <w:p w14:paraId="5B9F5489" w14:textId="4660ACAF" w:rsidR="00C57FDB" w:rsidRDefault="00404599" w:rsidP="00404599">
      <w:pPr>
        <w:jc w:val="both"/>
      </w:pPr>
      <w:r>
        <w:t xml:space="preserve">5.3. </w:t>
      </w:r>
      <w:r w:rsidR="00C57FDB">
        <w:t>Уплата неустойки не освобождает Покупателя от исполнения обязательств по настоящему Договору.</w:t>
      </w:r>
    </w:p>
    <w:p w14:paraId="0A7AEC5B" w14:textId="77777777" w:rsidR="00C57FDB" w:rsidRDefault="00C57FDB" w:rsidP="00C57FDB">
      <w:pPr>
        <w:jc w:val="both"/>
      </w:pPr>
      <w:r>
        <w:t>5.4. В случае нарушения установленного пунктом 4.1.3. настоящего Договора срока подачи Документов на государственную регистрацию перехода права собственности Покупатель выплачивает Продавцу штраф в размере, равном 0,5 % от цены Земельного участка за каждый день просрочки.</w:t>
      </w:r>
    </w:p>
    <w:p w14:paraId="28CA17B5" w14:textId="77777777" w:rsidR="00C57FDB" w:rsidRDefault="00C57FDB" w:rsidP="00C57FDB">
      <w:pPr>
        <w:jc w:val="both"/>
      </w:pPr>
      <w:r>
        <w:t>5.5. После передачи Покупателю по акту приёма-передачи Земельного участка Продавец не несёт ответственность за недостатки, препятствующие или ограничивающие использование Земельного участка, о которых не было известно Покупателю и Продавцу на момент заключения настоящего Договора.</w:t>
      </w:r>
    </w:p>
    <w:p w14:paraId="6BFC3A84" w14:textId="77777777" w:rsidR="00C57FDB" w:rsidRDefault="00C57FDB" w:rsidP="00C57FDB"/>
    <w:p w14:paraId="465DC9E5" w14:textId="77777777" w:rsidR="00C57FDB" w:rsidRDefault="00C57FDB" w:rsidP="00C57FDB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Рассмотрение споров</w:t>
      </w:r>
    </w:p>
    <w:p w14:paraId="17173E6B" w14:textId="77777777" w:rsidR="00C57FDB" w:rsidRDefault="00C57FDB" w:rsidP="00C57FDB">
      <w:pPr>
        <w:jc w:val="both"/>
      </w:pPr>
      <w:r>
        <w:t>6.1. Настоящий Договор считается заключенным с даты его подписания Сторонами и действует вплоть до полного выполнения Сторонами своих обязательств либо до его расторжения.</w:t>
      </w:r>
    </w:p>
    <w:p w14:paraId="71C25BBF" w14:textId="77777777" w:rsidR="00C57FDB" w:rsidRDefault="00C57FDB" w:rsidP="00C57FDB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6.2. Настоящий Договор может быть расторгнут в форме, установленной законом, по требованию одной из Сторон, в том числе в связи с неоплатой или неполной оплатой Покупателем цены Земельного участка.</w:t>
      </w:r>
    </w:p>
    <w:p w14:paraId="4846962A" w14:textId="77777777" w:rsidR="00C57FDB" w:rsidRDefault="00C57FDB" w:rsidP="00C57FDB">
      <w:pPr>
        <w:jc w:val="both"/>
      </w:pPr>
      <w:r>
        <w:t xml:space="preserve">6.3. В случае расторжения настоящего Договора Покупатель возвращает </w:t>
      </w:r>
      <w:proofErr w:type="gramStart"/>
      <w:r>
        <w:t>Продавцу</w:t>
      </w:r>
      <w:proofErr w:type="gramEnd"/>
      <w:r>
        <w:t xml:space="preserve"> полученный им Земельный участок в течение 14 (четырнадцати) календарных дней со дня расторжения настоящего Договора по акту приёма-передачи, подписанному обеими Сторонами.</w:t>
      </w:r>
    </w:p>
    <w:p w14:paraId="56FB92C3" w14:textId="77777777" w:rsidR="00C57FDB" w:rsidRDefault="00C57FDB" w:rsidP="00C57FDB">
      <w:pPr>
        <w:jc w:val="both"/>
      </w:pPr>
      <w:r>
        <w:lastRenderedPageBreak/>
        <w:t>6.4. Расторжение настоящего Договора не освобождает Стороны от выплаты пеней и других платежей, предусмотренных настоящим Договором.</w:t>
      </w:r>
    </w:p>
    <w:p w14:paraId="0C3A23F3" w14:textId="77777777" w:rsidR="00C57FDB" w:rsidRDefault="00C57FDB" w:rsidP="00C57FDB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6.5. Все споры между Сторонами, возникающие по настоящему Договору, разрешаются в соответствии с законодательством Российской Федерации.</w:t>
      </w:r>
    </w:p>
    <w:p w14:paraId="2D81E457" w14:textId="77777777" w:rsidR="00C57FDB" w:rsidRDefault="00C57FDB" w:rsidP="00C57FDB"/>
    <w:p w14:paraId="6B21A6E2" w14:textId="77777777" w:rsidR="00C57FDB" w:rsidRDefault="00C57FDB" w:rsidP="00C57FDB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Обременения (ограничения) Земельного участка</w:t>
      </w:r>
    </w:p>
    <w:p w14:paraId="050C1EAC" w14:textId="273F85EE" w:rsidR="00C57FDB" w:rsidRDefault="00C57FDB" w:rsidP="00C57FDB">
      <w:pPr>
        <w:jc w:val="both"/>
      </w:pPr>
      <w:r>
        <w:t>7.1. Земельный участок свободен от любых имущественных прав и претензий третьих лиц.</w:t>
      </w:r>
    </w:p>
    <w:p w14:paraId="4B01C5DD" w14:textId="77777777" w:rsidR="00C57FDB" w:rsidRDefault="00C57FDB" w:rsidP="00C57FDB">
      <w:pPr>
        <w:jc w:val="both"/>
      </w:pPr>
    </w:p>
    <w:p w14:paraId="773E83E2" w14:textId="77777777" w:rsidR="00C57FDB" w:rsidRDefault="00C57FDB" w:rsidP="00C57FDB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Особые условия Договора</w:t>
      </w:r>
    </w:p>
    <w:p w14:paraId="34566E1D" w14:textId="77777777" w:rsidR="00C57FDB" w:rsidRDefault="00C57FDB" w:rsidP="00C57FDB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8.1. Оформление права собственности на Земельный участок по настоящему Договору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Земельного участка, после исполнения обязательств по оплате Земельного участка в соответствии со статьёй 2 настоящего Договора. Расходы по государственной регистрации перехода права собственности на Земельный участок несёт Покупатель.</w:t>
      </w:r>
    </w:p>
    <w:p w14:paraId="72CB0F7F" w14:textId="77777777" w:rsidR="00C57FDB" w:rsidRDefault="00C57FDB" w:rsidP="00C57FDB">
      <w:pPr>
        <w:jc w:val="both"/>
      </w:pPr>
      <w:r>
        <w:t xml:space="preserve">8.2. Изменения и дополнения настоящего Договора считаются действительными, если совершены в письменной форме и подписаны уполномоченными </w:t>
      </w:r>
      <w:proofErr w:type="gramStart"/>
      <w:r>
        <w:t>на</w:t>
      </w:r>
      <w:proofErr w:type="gramEnd"/>
      <w:r>
        <w:t xml:space="preserve"> то лицами.</w:t>
      </w:r>
    </w:p>
    <w:p w14:paraId="731E677B" w14:textId="77777777" w:rsidR="00C57FDB" w:rsidRDefault="00C57FDB" w:rsidP="00C57FDB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8.3.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7074CCB2" w14:textId="77777777" w:rsidR="00C57FDB" w:rsidRDefault="00C57FDB" w:rsidP="00C57FDB">
      <w:pPr>
        <w:tabs>
          <w:tab w:val="left" w:pos="838"/>
          <w:tab w:val="left" w:pos="1372"/>
          <w:tab w:val="left" w:pos="10263"/>
        </w:tabs>
        <w:ind w:left="28"/>
        <w:jc w:val="both"/>
      </w:pPr>
    </w:p>
    <w:p w14:paraId="4BDDC1F9" w14:textId="77777777" w:rsidR="00C57FDB" w:rsidRDefault="00C57FDB" w:rsidP="00C57FDB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Приложения к Договору</w:t>
      </w:r>
    </w:p>
    <w:p w14:paraId="15674A4C" w14:textId="1DC3D4B8" w:rsidR="00C57FDB" w:rsidRDefault="00C57FDB" w:rsidP="00C57FDB">
      <w:pPr>
        <w:jc w:val="both"/>
      </w:pPr>
      <w:r>
        <w:t xml:space="preserve">Приложение № 1 </w:t>
      </w:r>
      <w:r w:rsidR="00D6137C">
        <w:t>–</w:t>
      </w:r>
      <w:r>
        <w:t xml:space="preserve"> </w:t>
      </w:r>
      <w:r w:rsidR="00D6137C">
        <w:t>Выписка из ЕГРН на</w:t>
      </w:r>
      <w:r>
        <w:t xml:space="preserve"> Земельн</w:t>
      </w:r>
      <w:r w:rsidR="00D6137C">
        <w:t>ый</w:t>
      </w:r>
      <w:r>
        <w:t xml:space="preserve"> участ</w:t>
      </w:r>
      <w:r w:rsidR="00D6137C">
        <w:t>ок</w:t>
      </w:r>
      <w:r>
        <w:t xml:space="preserve"> от _____ № ______ (на двух листах);</w:t>
      </w:r>
    </w:p>
    <w:p w14:paraId="3699FB1C" w14:textId="77777777" w:rsidR="00C57FDB" w:rsidRDefault="00C57FDB" w:rsidP="00C57FDB">
      <w:pPr>
        <w:jc w:val="both"/>
      </w:pPr>
      <w:r>
        <w:t>Приложение № 2 – Акт приема-передачи.</w:t>
      </w:r>
    </w:p>
    <w:p w14:paraId="4C432F2C" w14:textId="77777777" w:rsidR="00C57FDB" w:rsidRDefault="00C57FDB" w:rsidP="00C57FDB">
      <w:pPr>
        <w:jc w:val="both"/>
      </w:pPr>
    </w:p>
    <w:p w14:paraId="48758832" w14:textId="77777777" w:rsidR="00C57FDB" w:rsidRDefault="00C57FDB" w:rsidP="00C57FDB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Адреса и подписи Сторон</w:t>
      </w:r>
    </w:p>
    <w:p w14:paraId="5FF6BE81" w14:textId="77777777" w:rsidR="00C57FDB" w:rsidRDefault="00C57FDB" w:rsidP="00C57FDB">
      <w:pPr>
        <w:jc w:val="center"/>
      </w:pPr>
    </w:p>
    <w:p w14:paraId="17F73AA0" w14:textId="77777777" w:rsidR="00C57FDB" w:rsidRDefault="00C57FDB" w:rsidP="00C57FDB">
      <w:pPr>
        <w:ind w:right="-425"/>
      </w:pPr>
      <w:proofErr w:type="gramStart"/>
      <w:r>
        <w:rPr>
          <w:b/>
        </w:rPr>
        <w:t>Продавец</w:t>
      </w:r>
      <w:r>
        <w:t xml:space="preserve">:   </w:t>
      </w:r>
      <w:proofErr w:type="gramEnd"/>
      <w:r>
        <w:t xml:space="preserve">                                                            </w:t>
      </w:r>
      <w:r>
        <w:rPr>
          <w:b/>
        </w:rPr>
        <w:t>Покупатель</w:t>
      </w:r>
      <w:r>
        <w:t xml:space="preserve">: </w:t>
      </w:r>
    </w:p>
    <w:p w14:paraId="0290C4DA" w14:textId="77777777" w:rsidR="00C57FDB" w:rsidRPr="004C3417" w:rsidRDefault="00C57FDB" w:rsidP="00C57FDB">
      <w:pPr>
        <w:ind w:right="-425"/>
      </w:pPr>
    </w:p>
    <w:p w14:paraId="06DC7F91" w14:textId="77777777" w:rsidR="00C57FDB" w:rsidRDefault="00C57FDB" w:rsidP="00C57FDB">
      <w:pPr>
        <w:suppressAutoHyphens w:val="0"/>
        <w:ind w:right="284"/>
        <w:jc w:val="right"/>
        <w:rPr>
          <w:b/>
          <w:lang w:eastAsia="ar-SA"/>
        </w:rPr>
      </w:pPr>
    </w:p>
    <w:p w14:paraId="572C53FF" w14:textId="77777777" w:rsidR="00C57FDB" w:rsidRDefault="00C57FDB" w:rsidP="00C57FDB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30F9E130" w14:textId="77777777" w:rsidR="00C57FDB" w:rsidRDefault="00C57FDB" w:rsidP="00C57FDB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6F391515" w14:textId="77777777" w:rsidR="00C57FDB" w:rsidRDefault="00C57FDB" w:rsidP="00C57FDB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3C398417" w14:textId="77777777" w:rsidR="00C57FDB" w:rsidRDefault="00C57FDB" w:rsidP="00C57FDB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3CFA3BE6" w14:textId="77777777" w:rsidR="00C57FDB" w:rsidRDefault="00C57FDB" w:rsidP="00C57FDB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0F636909" w14:textId="77777777" w:rsidR="00C57FDB" w:rsidRDefault="00C57FDB" w:rsidP="00C57FDB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6B40A909" w14:textId="77777777" w:rsidR="00C57FDB" w:rsidRDefault="00C57FDB" w:rsidP="00C57FDB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28AD10C1" w14:textId="77777777" w:rsidR="00C57FDB" w:rsidRDefault="00C57FDB" w:rsidP="00C57FDB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1CC9A37D" w14:textId="77777777" w:rsidR="00C57FDB" w:rsidRDefault="00C57FDB" w:rsidP="00C57FDB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1191C62C" w14:textId="77777777" w:rsidR="00C57FDB" w:rsidRDefault="00C57FDB" w:rsidP="00C57FDB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68FC746F" w14:textId="77777777" w:rsidR="00C57FDB" w:rsidRDefault="00C57FDB" w:rsidP="00C57FDB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2E2C8EED" w14:textId="77777777" w:rsidR="00C57FDB" w:rsidRDefault="00C57FDB" w:rsidP="00C57FDB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6018327C" w14:textId="77777777" w:rsidR="00C57FDB" w:rsidRDefault="00C57FDB" w:rsidP="00C57FDB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08ACFA6C" w14:textId="77777777" w:rsidR="00C57FDB" w:rsidRDefault="00C57FDB" w:rsidP="00C57FDB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0939511B" w14:textId="77777777" w:rsidR="00C57FDB" w:rsidRDefault="00C57FDB" w:rsidP="00C57FDB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4E55B94F" w14:textId="77777777" w:rsidR="00C57FDB" w:rsidRDefault="00C57FDB" w:rsidP="00C57FDB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5CE35A6C" w14:textId="77777777" w:rsidR="00C57FDB" w:rsidRDefault="00C57FDB" w:rsidP="00C57FDB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2F21E330" w14:textId="77777777" w:rsidR="00C57FDB" w:rsidRDefault="00C57FDB" w:rsidP="00C57FDB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4678AAC2" w14:textId="77777777" w:rsidR="00C57FDB" w:rsidRDefault="00C57FDB" w:rsidP="00C57FDB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2EB1EF06" w14:textId="77777777" w:rsidR="006F370C" w:rsidRDefault="006F370C" w:rsidP="00C57FDB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21376539" w14:textId="77777777" w:rsidR="006F370C" w:rsidRDefault="006F370C" w:rsidP="00C57FDB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590B6D14" w14:textId="77777777" w:rsidR="006F370C" w:rsidRDefault="006F370C" w:rsidP="00C57FDB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50C99652" w14:textId="77777777" w:rsidR="006F370C" w:rsidRDefault="006F370C" w:rsidP="00C57FDB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5416A323" w14:textId="7BADACC2" w:rsidR="00C57FDB" w:rsidRDefault="00C57FDB" w:rsidP="00C57FDB">
      <w:pPr>
        <w:suppressAutoHyphens w:val="0"/>
        <w:ind w:right="284"/>
        <w:jc w:val="right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lastRenderedPageBreak/>
        <w:t xml:space="preserve">Приложение к договору </w:t>
      </w:r>
    </w:p>
    <w:p w14:paraId="037D4ECD" w14:textId="77777777" w:rsidR="00C57FDB" w:rsidRDefault="00C57FDB" w:rsidP="00C57FDB">
      <w:pPr>
        <w:suppressAutoHyphens w:val="0"/>
        <w:ind w:right="284"/>
        <w:jc w:val="right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купли-продажи земельного участка </w:t>
      </w:r>
    </w:p>
    <w:p w14:paraId="7944B189" w14:textId="77777777" w:rsidR="00C57FDB" w:rsidRDefault="00C57FDB" w:rsidP="00C57FDB">
      <w:pPr>
        <w:suppressAutoHyphens w:val="0"/>
        <w:ind w:right="284"/>
        <w:jc w:val="right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от «__» № __________</w:t>
      </w:r>
    </w:p>
    <w:p w14:paraId="5B5BD545" w14:textId="77777777" w:rsidR="00C57FDB" w:rsidRDefault="00C57FDB" w:rsidP="00C57FDB">
      <w:pPr>
        <w:suppressAutoHyphens w:val="0"/>
        <w:ind w:right="284"/>
        <w:jc w:val="right"/>
        <w:rPr>
          <w:b/>
          <w:sz w:val="26"/>
          <w:szCs w:val="26"/>
          <w:lang w:eastAsia="ru-RU"/>
        </w:rPr>
      </w:pPr>
    </w:p>
    <w:p w14:paraId="6D11A5AF" w14:textId="77777777" w:rsidR="00C57FDB" w:rsidRDefault="00C57FDB" w:rsidP="00C57FDB">
      <w:pPr>
        <w:suppressAutoHyphens w:val="0"/>
        <w:ind w:right="284"/>
        <w:jc w:val="center"/>
        <w:rPr>
          <w:b/>
          <w:sz w:val="26"/>
          <w:szCs w:val="26"/>
          <w:lang w:eastAsia="ru-RU"/>
        </w:rPr>
      </w:pPr>
      <w:r>
        <w:rPr>
          <w:b/>
          <w:sz w:val="26"/>
          <w:szCs w:val="26"/>
          <w:lang w:eastAsia="ru-RU"/>
        </w:rPr>
        <w:t>АКТ ПРИЕМА-ПЕРЕДАЧИ</w:t>
      </w:r>
    </w:p>
    <w:p w14:paraId="590E20CF" w14:textId="77777777" w:rsidR="00C57FDB" w:rsidRDefault="00C57FDB" w:rsidP="00C57FDB">
      <w:pPr>
        <w:ind w:right="284"/>
        <w:jc w:val="center"/>
        <w:rPr>
          <w:b/>
          <w:lang w:eastAsia="ar-SA"/>
        </w:rPr>
      </w:pPr>
    </w:p>
    <w:p w14:paraId="0E0D9752" w14:textId="6E5740B8" w:rsidR="00C57FDB" w:rsidRDefault="00C57FDB" w:rsidP="00C57FDB">
      <w:pPr>
        <w:ind w:right="284"/>
        <w:jc w:val="center"/>
        <w:rPr>
          <w:b/>
          <w:lang w:eastAsia="ar-SA"/>
        </w:rPr>
      </w:pPr>
      <w:r>
        <w:rPr>
          <w:b/>
          <w:lang w:eastAsia="ar-SA"/>
        </w:rPr>
        <w:t xml:space="preserve">____________________ две тысячи </w:t>
      </w:r>
      <w:r w:rsidR="006F370C">
        <w:rPr>
          <w:b/>
          <w:lang w:eastAsia="ar-SA"/>
        </w:rPr>
        <w:t>восемнадца</w:t>
      </w:r>
      <w:r w:rsidR="006F370C" w:rsidRPr="006F370C">
        <w:rPr>
          <w:b/>
          <w:lang w:eastAsia="ar-SA"/>
        </w:rPr>
        <w:t>того</w:t>
      </w:r>
      <w:r>
        <w:rPr>
          <w:b/>
          <w:lang w:eastAsia="ar-SA"/>
        </w:rPr>
        <w:t xml:space="preserve"> года</w:t>
      </w:r>
    </w:p>
    <w:p w14:paraId="3A72CA67" w14:textId="77777777" w:rsidR="00C57FDB" w:rsidRDefault="00C57FDB" w:rsidP="00C57FDB">
      <w:pPr>
        <w:ind w:right="284"/>
        <w:jc w:val="center"/>
        <w:rPr>
          <w:lang w:eastAsia="ar-SA"/>
        </w:rPr>
      </w:pPr>
    </w:p>
    <w:p w14:paraId="60CBB24C" w14:textId="77777777" w:rsidR="00C57FDB" w:rsidRDefault="00C57FDB" w:rsidP="00C57FDB">
      <w:pPr>
        <w:ind w:firstLine="708"/>
        <w:jc w:val="both"/>
        <w:rPr>
          <w:sz w:val="26"/>
          <w:szCs w:val="26"/>
        </w:rPr>
      </w:pPr>
      <w:r>
        <w:rPr>
          <w:rFonts w:eastAsia="Times New Roman CYR"/>
          <w:lang w:eastAsia="ar-SA"/>
        </w:rPr>
        <w:t>А</w:t>
      </w:r>
      <w:r>
        <w:rPr>
          <w:b/>
          <w:lang w:eastAsia="ar-SA"/>
        </w:rPr>
        <w:t>дминистрация ______________________________________________________________</w:t>
      </w:r>
      <w:r>
        <w:rPr>
          <w:lang w:eastAsia="ar-SA"/>
        </w:rPr>
        <w:t>, в лице _________________________________________________________________________, действующего на основании Устава</w:t>
      </w:r>
      <w:r>
        <w:rPr>
          <w:sz w:val="26"/>
          <w:szCs w:val="26"/>
        </w:rPr>
        <w:t xml:space="preserve">, с одной стороны и </w:t>
      </w:r>
    </w:p>
    <w:p w14:paraId="0184087F" w14:textId="77777777" w:rsidR="00C57FDB" w:rsidRDefault="00C57FDB" w:rsidP="00C57FDB">
      <w:pPr>
        <w:jc w:val="both"/>
        <w:rPr>
          <w:i/>
          <w:iCs/>
          <w:strike/>
          <w:color w:val="FF0000"/>
        </w:rPr>
      </w:pPr>
    </w:p>
    <w:tbl>
      <w:tblPr>
        <w:tblW w:w="10035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08"/>
        <w:gridCol w:w="630"/>
        <w:gridCol w:w="1332"/>
        <w:gridCol w:w="1141"/>
        <w:gridCol w:w="992"/>
        <w:gridCol w:w="4820"/>
        <w:gridCol w:w="112"/>
      </w:tblGrid>
      <w:tr w:rsidR="00C57FDB" w14:paraId="4BCE5686" w14:textId="77777777" w:rsidTr="00914505">
        <w:tc>
          <w:tcPr>
            <w:tcW w:w="1638" w:type="dxa"/>
            <w:gridSpan w:val="2"/>
            <w:vAlign w:val="bottom"/>
            <w:hideMark/>
          </w:tcPr>
          <w:p w14:paraId="41469F6B" w14:textId="77777777" w:rsidR="00C57FDB" w:rsidRDefault="00C57FDB" w:rsidP="00914505">
            <w:pPr>
              <w:jc w:val="both"/>
            </w:pPr>
            <w:r>
              <w:t>Покупатель</w:t>
            </w:r>
          </w:p>
        </w:tc>
        <w:tc>
          <w:tcPr>
            <w:tcW w:w="82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D5E96F3" w14:textId="77777777" w:rsidR="00C57FDB" w:rsidRDefault="00C57FDB" w:rsidP="00914505">
            <w:pPr>
              <w:jc w:val="both"/>
            </w:pPr>
          </w:p>
        </w:tc>
        <w:tc>
          <w:tcPr>
            <w:tcW w:w="112" w:type="dxa"/>
            <w:vAlign w:val="bottom"/>
            <w:hideMark/>
          </w:tcPr>
          <w:p w14:paraId="40D1CDBB" w14:textId="77777777" w:rsidR="00C57FDB" w:rsidRDefault="00C57FDB" w:rsidP="00914505">
            <w:pPr>
              <w:jc w:val="both"/>
            </w:pPr>
            <w:r>
              <w:t>,</w:t>
            </w:r>
          </w:p>
        </w:tc>
      </w:tr>
      <w:tr w:rsidR="00C57FDB" w14:paraId="16D04163" w14:textId="77777777" w:rsidTr="00914505">
        <w:tc>
          <w:tcPr>
            <w:tcW w:w="1638" w:type="dxa"/>
            <w:gridSpan w:val="2"/>
            <w:vAlign w:val="bottom"/>
          </w:tcPr>
          <w:p w14:paraId="45DA397B" w14:textId="77777777" w:rsidR="00C57FDB" w:rsidRDefault="00C57FDB" w:rsidP="00914505">
            <w:pPr>
              <w:jc w:val="center"/>
            </w:pPr>
          </w:p>
        </w:tc>
        <w:tc>
          <w:tcPr>
            <w:tcW w:w="8397" w:type="dxa"/>
            <w:gridSpan w:val="5"/>
            <w:vAlign w:val="bottom"/>
            <w:hideMark/>
          </w:tcPr>
          <w:p w14:paraId="5FDC059D" w14:textId="77777777" w:rsidR="00C57FDB" w:rsidRDefault="00C57FDB" w:rsidP="00914505">
            <w:pPr>
              <w:jc w:val="center"/>
            </w:pPr>
            <w:r>
              <w:t>(Ф.И.О.)</w:t>
            </w:r>
          </w:p>
        </w:tc>
      </w:tr>
      <w:tr w:rsidR="00C57FDB" w14:paraId="31AABB04" w14:textId="77777777" w:rsidTr="00914505">
        <w:trPr>
          <w:cantSplit/>
        </w:trPr>
        <w:tc>
          <w:tcPr>
            <w:tcW w:w="1008" w:type="dxa"/>
            <w:vAlign w:val="bottom"/>
            <w:hideMark/>
          </w:tcPr>
          <w:p w14:paraId="4E693547" w14:textId="77777777" w:rsidR="00C57FDB" w:rsidRDefault="00C57FDB" w:rsidP="00914505">
            <w:pPr>
              <w:jc w:val="both"/>
            </w:pPr>
            <w:r>
              <w:t>паспорт</w:t>
            </w:r>
          </w:p>
        </w:tc>
        <w:tc>
          <w:tcPr>
            <w:tcW w:w="31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52DB51E" w14:textId="77777777" w:rsidR="00C57FDB" w:rsidRDefault="00C57FDB" w:rsidP="00914505">
            <w:pPr>
              <w:jc w:val="both"/>
            </w:pPr>
          </w:p>
        </w:tc>
        <w:tc>
          <w:tcPr>
            <w:tcW w:w="992" w:type="dxa"/>
            <w:vAlign w:val="bottom"/>
            <w:hideMark/>
          </w:tcPr>
          <w:p w14:paraId="358A0EF3" w14:textId="77777777" w:rsidR="00C57FDB" w:rsidRDefault="00C57FDB" w:rsidP="00914505">
            <w:pPr>
              <w:jc w:val="both"/>
            </w:pPr>
            <w:r>
              <w:t>, выдан</w:t>
            </w:r>
          </w:p>
        </w:tc>
        <w:tc>
          <w:tcPr>
            <w:tcW w:w="49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C6C4BF5" w14:textId="77777777" w:rsidR="00C57FDB" w:rsidRDefault="00C57FDB" w:rsidP="00914505">
            <w:pPr>
              <w:jc w:val="both"/>
            </w:pPr>
          </w:p>
        </w:tc>
      </w:tr>
      <w:tr w:rsidR="00C57FDB" w14:paraId="1B0CF287" w14:textId="77777777" w:rsidTr="00914505">
        <w:tc>
          <w:tcPr>
            <w:tcW w:w="5103" w:type="dxa"/>
            <w:gridSpan w:val="5"/>
            <w:hideMark/>
          </w:tcPr>
          <w:p w14:paraId="7DD54717" w14:textId="77777777" w:rsidR="00C57FDB" w:rsidRDefault="00C57FDB" w:rsidP="00914505">
            <w:pPr>
              <w:jc w:val="center"/>
            </w:pPr>
            <w:r>
              <w:t>(серия, номер)</w:t>
            </w:r>
          </w:p>
        </w:tc>
        <w:tc>
          <w:tcPr>
            <w:tcW w:w="49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A1537DC" w14:textId="77777777" w:rsidR="00C57FDB" w:rsidRDefault="00C57FDB" w:rsidP="00914505">
            <w:pPr>
              <w:jc w:val="center"/>
            </w:pPr>
            <w:r>
              <w:t>(кем и когда выдан)</w:t>
            </w:r>
          </w:p>
        </w:tc>
      </w:tr>
      <w:tr w:rsidR="00C57FDB" w14:paraId="32A2E37F" w14:textId="77777777" w:rsidTr="00914505">
        <w:tc>
          <w:tcPr>
            <w:tcW w:w="9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AC0E568" w14:textId="77777777" w:rsidR="00C57FDB" w:rsidRDefault="00C57FDB" w:rsidP="00914505">
            <w:pPr>
              <w:jc w:val="both"/>
            </w:pPr>
          </w:p>
        </w:tc>
        <w:tc>
          <w:tcPr>
            <w:tcW w:w="112" w:type="dxa"/>
            <w:vAlign w:val="bottom"/>
            <w:hideMark/>
          </w:tcPr>
          <w:p w14:paraId="352DA1BF" w14:textId="77777777" w:rsidR="00C57FDB" w:rsidRDefault="00C57FDB" w:rsidP="00914505">
            <w:pPr>
              <w:jc w:val="right"/>
            </w:pPr>
            <w:r>
              <w:t>,</w:t>
            </w:r>
          </w:p>
        </w:tc>
      </w:tr>
      <w:tr w:rsidR="00C57FDB" w14:paraId="1501080B" w14:textId="77777777" w:rsidTr="00914505">
        <w:trPr>
          <w:cantSplit/>
        </w:trPr>
        <w:tc>
          <w:tcPr>
            <w:tcW w:w="2970" w:type="dxa"/>
            <w:gridSpan w:val="3"/>
            <w:vAlign w:val="bottom"/>
            <w:hideMark/>
          </w:tcPr>
          <w:p w14:paraId="2DFE4113" w14:textId="77777777" w:rsidR="00C57FDB" w:rsidRDefault="00C57FDB" w:rsidP="00914505">
            <w:pPr>
              <w:jc w:val="both"/>
            </w:pPr>
            <w:r>
              <w:t>проживающий по адресу:</w:t>
            </w:r>
          </w:p>
        </w:tc>
        <w:tc>
          <w:tcPr>
            <w:tcW w:w="706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E1349C0" w14:textId="77777777" w:rsidR="00C57FDB" w:rsidRDefault="00C57FDB" w:rsidP="00914505">
            <w:pPr>
              <w:jc w:val="both"/>
            </w:pPr>
          </w:p>
        </w:tc>
      </w:tr>
      <w:tr w:rsidR="00C57FDB" w14:paraId="77AA8D4B" w14:textId="77777777" w:rsidTr="00914505">
        <w:tc>
          <w:tcPr>
            <w:tcW w:w="9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39E57CC" w14:textId="77777777" w:rsidR="00C57FDB" w:rsidRDefault="00C57FDB" w:rsidP="00914505">
            <w:pPr>
              <w:jc w:val="both"/>
            </w:pPr>
          </w:p>
        </w:tc>
        <w:tc>
          <w:tcPr>
            <w:tcW w:w="1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4C9B2A17" w14:textId="77777777" w:rsidR="00C57FDB" w:rsidRDefault="00C57FDB" w:rsidP="00914505">
            <w:pPr>
              <w:jc w:val="right"/>
            </w:pPr>
            <w:r>
              <w:t>,</w:t>
            </w:r>
          </w:p>
        </w:tc>
      </w:tr>
    </w:tbl>
    <w:p w14:paraId="64FB6763" w14:textId="77777777" w:rsidR="00C57FDB" w:rsidRDefault="00C57FDB" w:rsidP="00C57FDB">
      <w:pPr>
        <w:ind w:right="284"/>
        <w:jc w:val="center"/>
        <w:rPr>
          <w:lang w:eastAsia="ar-SA"/>
        </w:rPr>
      </w:pPr>
    </w:p>
    <w:p w14:paraId="1BBA2599" w14:textId="77777777" w:rsidR="00C57FDB" w:rsidRDefault="00C57FDB" w:rsidP="00C57FDB">
      <w:pPr>
        <w:ind w:right="65"/>
        <w:jc w:val="both"/>
        <w:rPr>
          <w:lang w:eastAsia="ar-SA"/>
        </w:rPr>
      </w:pPr>
      <w:r>
        <w:rPr>
          <w:lang w:eastAsia="ar-SA"/>
        </w:rPr>
        <w:t>именуемый в дальнейшем Покупатель,</w:t>
      </w:r>
      <w:r>
        <w:rPr>
          <w:color w:val="000000"/>
          <w:lang w:eastAsia="ar-SA"/>
        </w:rPr>
        <w:t xml:space="preserve">  </w:t>
      </w:r>
      <w:r>
        <w:rPr>
          <w:lang w:eastAsia="ar-SA"/>
        </w:rPr>
        <w:t>с другой стороны, в соответствии со ст. 556 ГК РФ</w:t>
      </w:r>
      <w:r>
        <w:rPr>
          <w:lang w:eastAsia="ar-SA"/>
        </w:rPr>
        <w:br/>
        <w:t xml:space="preserve"> заключили настоящий передаточный акт о нижеследующем:</w:t>
      </w:r>
    </w:p>
    <w:p w14:paraId="4F410FE2" w14:textId="77777777" w:rsidR="00C57FDB" w:rsidRDefault="00C57FDB" w:rsidP="00C57FDB">
      <w:pPr>
        <w:ind w:right="284"/>
        <w:jc w:val="both"/>
        <w:rPr>
          <w:lang w:eastAsia="ar-SA"/>
        </w:rPr>
      </w:pPr>
      <w:r>
        <w:rPr>
          <w:lang w:eastAsia="ar-SA"/>
        </w:rPr>
        <w:t xml:space="preserve">     1. ПРОДАВЕЦ передал в собственность ПОКУПАТЕЛЯ земельный участок общей площадью ___________ </w:t>
      </w:r>
      <w:proofErr w:type="spellStart"/>
      <w:r>
        <w:rPr>
          <w:lang w:eastAsia="ar-SA"/>
        </w:rPr>
        <w:t>кв.м</w:t>
      </w:r>
      <w:proofErr w:type="spellEnd"/>
      <w:r>
        <w:rPr>
          <w:lang w:eastAsia="ar-SA"/>
        </w:rPr>
        <w:t xml:space="preserve">, категория земель - земли населенных пунктов, разрешенное использование _________________________, с кадастровым номером --____________________, местоположение (адрес): ___________________________, в соответствии с договором купли-продажи земельного участка от ___________ </w:t>
      </w:r>
      <w:r>
        <w:rPr>
          <w:lang w:eastAsia="ar-SA"/>
        </w:rPr>
        <w:br/>
        <w:t>№ ______, а ПОКУПАТЕЛЬ принял указанный земельный участок полностью в таком виде, в котором он находился в момент подписания договора купли-продажи.</w:t>
      </w:r>
    </w:p>
    <w:p w14:paraId="0E0B3EE0" w14:textId="77777777" w:rsidR="00C57FDB" w:rsidRDefault="00C57FDB" w:rsidP="00C57FDB">
      <w:pPr>
        <w:ind w:right="255" w:firstLine="60"/>
        <w:jc w:val="both"/>
        <w:rPr>
          <w:lang w:eastAsia="ar-SA"/>
        </w:rPr>
      </w:pPr>
      <w:r>
        <w:rPr>
          <w:lang w:eastAsia="ar-SA"/>
        </w:rPr>
        <w:t xml:space="preserve">     2.  </w:t>
      </w:r>
      <w:proofErr w:type="gramStart"/>
      <w:r>
        <w:rPr>
          <w:lang w:eastAsia="ar-SA"/>
        </w:rPr>
        <w:t>Расчет  по</w:t>
      </w:r>
      <w:proofErr w:type="gramEnd"/>
      <w:r>
        <w:rPr>
          <w:lang w:eastAsia="ar-SA"/>
        </w:rPr>
        <w:t xml:space="preserve">  договору  произведен полностью в размере </w:t>
      </w:r>
      <w:r>
        <w:rPr>
          <w:bCs/>
          <w:lang w:eastAsia="ar-SA"/>
        </w:rPr>
        <w:t>________________</w:t>
      </w:r>
      <w:r>
        <w:rPr>
          <w:lang w:eastAsia="ar-SA"/>
        </w:rPr>
        <w:t>рублей, НДС не облагается, платежи от __________________.</w:t>
      </w:r>
    </w:p>
    <w:p w14:paraId="6077CED2" w14:textId="77777777" w:rsidR="00C57FDB" w:rsidRDefault="00C57FDB" w:rsidP="00C57FDB">
      <w:pPr>
        <w:numPr>
          <w:ilvl w:val="0"/>
          <w:numId w:val="42"/>
        </w:numPr>
        <w:ind w:left="0" w:right="284" w:firstLine="360"/>
        <w:jc w:val="both"/>
        <w:rPr>
          <w:lang w:eastAsia="ar-SA"/>
        </w:rPr>
      </w:pPr>
      <w:r>
        <w:rPr>
          <w:lang w:eastAsia="ar-SA"/>
        </w:rPr>
        <w:t>3. Претензий у ПОКУПАТЕЛЯ к ПРОДАВЦУ по передаваемому земельному участку не имеется.</w:t>
      </w:r>
    </w:p>
    <w:p w14:paraId="6F463803" w14:textId="77777777" w:rsidR="00C57FDB" w:rsidRDefault="00C57FDB" w:rsidP="00C57FDB">
      <w:pPr>
        <w:numPr>
          <w:ilvl w:val="0"/>
          <w:numId w:val="42"/>
        </w:numPr>
        <w:ind w:left="0" w:right="284" w:firstLine="360"/>
        <w:jc w:val="both"/>
        <w:rPr>
          <w:lang w:eastAsia="ar-SA"/>
        </w:rPr>
      </w:pPr>
      <w:r>
        <w:rPr>
          <w:lang w:eastAsia="ar-SA"/>
        </w:rPr>
        <w:t xml:space="preserve">4. Настоящий акт приема-передачи составлен в трех экземплярах, один из которых передается ПРОДАВЦУ, второй ПОКУПАТЕЛЮ, третий – в Управление </w:t>
      </w:r>
      <w:proofErr w:type="spellStart"/>
      <w:r>
        <w:rPr>
          <w:lang w:eastAsia="ar-SA"/>
        </w:rPr>
        <w:t>Росреестра</w:t>
      </w:r>
      <w:proofErr w:type="spellEnd"/>
      <w:r>
        <w:rPr>
          <w:lang w:eastAsia="ar-SA"/>
        </w:rPr>
        <w:t xml:space="preserve"> по МО.</w:t>
      </w:r>
    </w:p>
    <w:p w14:paraId="73DFB03D" w14:textId="77777777" w:rsidR="00C57FDB" w:rsidRDefault="00C57FDB" w:rsidP="00C57FDB">
      <w:pPr>
        <w:ind w:left="360" w:right="284"/>
        <w:jc w:val="both"/>
        <w:rPr>
          <w:lang w:eastAsia="ar-SA"/>
        </w:rPr>
      </w:pPr>
    </w:p>
    <w:p w14:paraId="67791CC1" w14:textId="77777777" w:rsidR="00C57FDB" w:rsidRDefault="00C57FDB" w:rsidP="00C57FDB">
      <w:pPr>
        <w:ind w:left="360" w:right="284"/>
        <w:jc w:val="both"/>
        <w:rPr>
          <w:lang w:eastAsia="ar-SA"/>
        </w:rPr>
      </w:pPr>
    </w:p>
    <w:p w14:paraId="2C50F70D" w14:textId="77777777" w:rsidR="00C57FDB" w:rsidRDefault="00C57FDB" w:rsidP="00C57FDB">
      <w:pPr>
        <w:ind w:left="360" w:right="284"/>
        <w:jc w:val="both"/>
        <w:rPr>
          <w:lang w:eastAsia="ar-SA"/>
        </w:rPr>
      </w:pPr>
    </w:p>
    <w:p w14:paraId="39226685" w14:textId="77777777" w:rsidR="00C57FDB" w:rsidRDefault="00C57FDB" w:rsidP="00C57FDB">
      <w:pPr>
        <w:ind w:right="284"/>
        <w:jc w:val="center"/>
        <w:rPr>
          <w:b/>
          <w:lang w:eastAsia="ar-SA"/>
        </w:rPr>
      </w:pPr>
      <w:r>
        <w:rPr>
          <w:b/>
          <w:lang w:eastAsia="ar-SA"/>
        </w:rPr>
        <w:t>ПОДПИСИ СТОРОН:</w:t>
      </w:r>
    </w:p>
    <w:p w14:paraId="77C3CA04" w14:textId="77777777" w:rsidR="00C57FDB" w:rsidRDefault="00C57FDB" w:rsidP="00C57FDB">
      <w:pPr>
        <w:ind w:right="284"/>
        <w:jc w:val="both"/>
        <w:rPr>
          <w:b/>
          <w:lang w:eastAsia="ar-SA"/>
        </w:rPr>
      </w:pPr>
      <w:r>
        <w:rPr>
          <w:b/>
          <w:lang w:eastAsia="ar-SA"/>
        </w:rPr>
        <w:t xml:space="preserve">Продавец   </w:t>
      </w:r>
      <w:r>
        <w:rPr>
          <w:b/>
          <w:lang w:eastAsia="ar-SA"/>
        </w:rPr>
        <w:tab/>
      </w:r>
      <w:r>
        <w:rPr>
          <w:b/>
          <w:lang w:eastAsia="ar-SA"/>
        </w:rPr>
        <w:tab/>
      </w:r>
      <w:r>
        <w:rPr>
          <w:b/>
          <w:lang w:eastAsia="ar-SA"/>
        </w:rPr>
        <w:tab/>
      </w:r>
      <w:r>
        <w:rPr>
          <w:b/>
          <w:lang w:eastAsia="ar-SA"/>
        </w:rPr>
        <w:tab/>
      </w:r>
      <w:r>
        <w:rPr>
          <w:b/>
          <w:lang w:eastAsia="ar-SA"/>
        </w:rPr>
        <w:tab/>
      </w:r>
      <w:r>
        <w:rPr>
          <w:b/>
          <w:lang w:eastAsia="ar-SA"/>
        </w:rPr>
        <w:tab/>
      </w:r>
      <w:r>
        <w:rPr>
          <w:b/>
          <w:lang w:eastAsia="ar-SA"/>
        </w:rPr>
        <w:tab/>
      </w:r>
      <w:r>
        <w:rPr>
          <w:b/>
          <w:lang w:eastAsia="ar-SA"/>
        </w:rPr>
        <w:tab/>
        <w:t>Покупатель</w:t>
      </w:r>
    </w:p>
    <w:p w14:paraId="2D29E328" w14:textId="77777777" w:rsidR="00C57FDB" w:rsidRDefault="00C57FDB" w:rsidP="00C57FDB">
      <w:pPr>
        <w:ind w:right="284"/>
        <w:jc w:val="both"/>
        <w:rPr>
          <w:b/>
          <w:lang w:eastAsia="ar-SA"/>
        </w:rPr>
      </w:pPr>
    </w:p>
    <w:p w14:paraId="3AFC37FE" w14:textId="77777777" w:rsidR="00C57FDB" w:rsidRDefault="00C57FDB" w:rsidP="00C57FDB">
      <w:pPr>
        <w:ind w:right="284"/>
        <w:jc w:val="both"/>
        <w:rPr>
          <w:b/>
        </w:rPr>
      </w:pPr>
    </w:p>
    <w:p w14:paraId="32F42D8E" w14:textId="77777777" w:rsidR="008D3265" w:rsidRPr="002B1734" w:rsidRDefault="008D3265" w:rsidP="008D3265">
      <w:pPr>
        <w:jc w:val="both"/>
        <w:rPr>
          <w:b/>
        </w:rPr>
      </w:pPr>
    </w:p>
    <w:permEnd w:id="948109953"/>
    <w:p w14:paraId="75746116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54" w:name="_Toc478656968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54"/>
    </w:p>
    <w:p w14:paraId="0CBD8C45" w14:textId="77777777" w:rsidR="008D3265" w:rsidRPr="002B1734" w:rsidRDefault="008D3265" w:rsidP="00695D11">
      <w:pPr>
        <w:rPr>
          <w:b/>
        </w:rPr>
      </w:pPr>
    </w:p>
    <w:p w14:paraId="5EBAEF88" w14:textId="77777777" w:rsidR="008D3265" w:rsidRPr="002B1734" w:rsidRDefault="008D3265" w:rsidP="008D3265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448424A6" w14:textId="77777777" w:rsidR="008D3265" w:rsidRPr="002B1734" w:rsidRDefault="008D3265" w:rsidP="008D3265">
      <w:pPr>
        <w:rPr>
          <w:b/>
          <w:sz w:val="32"/>
          <w:szCs w:val="32"/>
        </w:rPr>
      </w:pPr>
    </w:p>
    <w:p w14:paraId="1C7ED1E5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</w:p>
    <w:p w14:paraId="4846ECA6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480E2DE" wp14:editId="4F8C2934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F518CB" w14:textId="77777777" w:rsidR="008071EF" w:rsidRDefault="008071EF" w:rsidP="008D3265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80E2DE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" filled="f" stroked="f">
                <o:lock v:ext="edit" shapetype="t"/>
                <v:textbox style="mso-fit-shape-to-text:t">
                  <w:txbxContent>
                    <w:p w14:paraId="4BF518CB" w14:textId="77777777" w:rsidR="008071EF" w:rsidRDefault="008071EF" w:rsidP="008D3265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Pr="002B1734">
        <w:rPr>
          <w:b/>
          <w:sz w:val="32"/>
          <w:szCs w:val="32"/>
          <w:lang w:eastAsia="ru-RU"/>
        </w:rPr>
        <w:t>ДОВЕРЕННОСТЬ</w:t>
      </w:r>
    </w:p>
    <w:p w14:paraId="63F16775" w14:textId="77777777" w:rsidR="008D3265" w:rsidRPr="002B1734" w:rsidRDefault="008D3265" w:rsidP="008D3265">
      <w:pPr>
        <w:rPr>
          <w:b/>
          <w:bCs/>
          <w:sz w:val="22"/>
          <w:szCs w:val="22"/>
        </w:rPr>
      </w:pPr>
    </w:p>
    <w:p w14:paraId="3F1AD476" w14:textId="77777777" w:rsidR="008D3265" w:rsidRPr="002B1734" w:rsidRDefault="008D3265" w:rsidP="008D3265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3558E5C" w14:textId="77777777" w:rsidR="008D3265" w:rsidRPr="002B1734" w:rsidRDefault="008D3265" w:rsidP="008D3265">
      <w:pPr>
        <w:jc w:val="center"/>
      </w:pPr>
    </w:p>
    <w:p w14:paraId="04430A96" w14:textId="77777777" w:rsidR="008D3265" w:rsidRPr="002B1734" w:rsidRDefault="008D3265" w:rsidP="008D3265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_________________________________________________________________________</w:t>
      </w:r>
    </w:p>
    <w:p w14:paraId="1AF9C196" w14:textId="77777777" w:rsidR="008D3265" w:rsidRPr="002B1734" w:rsidRDefault="008D3265" w:rsidP="008D3265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Pr="002B1734">
        <w:rPr>
          <w:sz w:val="20"/>
        </w:rPr>
        <w:t>(Ф.И.О. физического лица)</w:t>
      </w:r>
    </w:p>
    <w:p w14:paraId="7A844798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___________________________________________________________</w:t>
      </w:r>
    </w:p>
    <w:p w14:paraId="3FBB8396" w14:textId="77777777" w:rsidR="008D3265" w:rsidRPr="002B1734" w:rsidRDefault="008D3265" w:rsidP="008D3265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17B3E497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представителем_______________________________________________________</w:t>
      </w:r>
    </w:p>
    <w:p w14:paraId="6B553930" w14:textId="77777777" w:rsidR="008D3265" w:rsidRPr="002B1734" w:rsidRDefault="008D3265" w:rsidP="008D3265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Pr="002B1734">
        <w:rPr>
          <w:sz w:val="20"/>
        </w:rPr>
        <w:t>(Ф.И.О физического лица)</w:t>
      </w:r>
    </w:p>
    <w:p w14:paraId="3F7FD974" w14:textId="57AE3D9C" w:rsidR="008D3265" w:rsidRPr="002B1734" w:rsidRDefault="008D3265" w:rsidP="008D3265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EC339D">
        <w:rPr>
          <w:b/>
          <w:sz w:val="28"/>
          <w:szCs w:val="28"/>
        </w:rPr>
        <w:t>купли-продажи</w:t>
      </w:r>
      <w:r w:rsidRPr="002B173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Объект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 (лот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) аукциона </w:t>
      </w:r>
      <w:r w:rsidRPr="002B1734">
        <w:rPr>
          <w:sz w:val="28"/>
          <w:szCs w:val="28"/>
        </w:rPr>
        <w:t>№</w:t>
      </w:r>
      <w:r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EC339D">
        <w:rPr>
          <w:sz w:val="28"/>
          <w:szCs w:val="28"/>
        </w:rPr>
        <w:t>________</w:t>
      </w:r>
      <w:r w:rsidRPr="002B1734">
        <w:rPr>
          <w:sz w:val="28"/>
          <w:szCs w:val="28"/>
        </w:rPr>
        <w:t>_________, площадью_______ кв.м.</w:t>
      </w:r>
    </w:p>
    <w:p w14:paraId="26C60A17" w14:textId="77777777" w:rsidR="008D3265" w:rsidRPr="002B1734" w:rsidRDefault="008D3265" w:rsidP="008D3265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167DCAC2" w14:textId="69F3A216" w:rsidR="008D3265" w:rsidRPr="002B1734" w:rsidRDefault="008D3265" w:rsidP="008D3265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 xml:space="preserve"> земельного участка, подписывать акт приема-передачи, а также представлять соответствующий пакет документов для государственной регистрации договора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>.</w:t>
      </w:r>
    </w:p>
    <w:p w14:paraId="72D82301" w14:textId="77777777" w:rsidR="008D3265" w:rsidRPr="00824F5A" w:rsidRDefault="008D3265" w:rsidP="008D3265">
      <w:pPr>
        <w:jc w:val="both"/>
        <w:rPr>
          <w:sz w:val="28"/>
          <w:szCs w:val="28"/>
        </w:rPr>
      </w:pPr>
    </w:p>
    <w:p w14:paraId="68C3D5D9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3BEFC2AB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780BF5FB" w14:textId="77777777" w:rsidR="008D3265" w:rsidRPr="00824F5A" w:rsidRDefault="008D3265" w:rsidP="008D3265">
      <w:pPr>
        <w:rPr>
          <w:sz w:val="28"/>
          <w:szCs w:val="28"/>
        </w:rPr>
      </w:pPr>
    </w:p>
    <w:p w14:paraId="7DE8928B" w14:textId="77777777" w:rsidR="008D3265" w:rsidRPr="00824F5A" w:rsidRDefault="008D3265" w:rsidP="008D3265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5E4AE225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79D284D2" w14:textId="77777777" w:rsidR="008D3265" w:rsidRPr="00824F5A" w:rsidRDefault="008D3265" w:rsidP="008D3265">
      <w:pPr>
        <w:rPr>
          <w:sz w:val="28"/>
          <w:szCs w:val="28"/>
        </w:rPr>
      </w:pPr>
    </w:p>
    <w:p w14:paraId="1C3E7543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3254051" w14:textId="77777777" w:rsidR="008D3265" w:rsidRPr="00824F5A" w:rsidRDefault="008D3265" w:rsidP="008D3265">
      <w:pPr>
        <w:rPr>
          <w:sz w:val="32"/>
          <w:szCs w:val="32"/>
        </w:rPr>
      </w:pPr>
    </w:p>
    <w:p w14:paraId="67212702" w14:textId="77777777" w:rsidR="008D3265" w:rsidRPr="00824F5A" w:rsidRDefault="008D3265" w:rsidP="008D3265">
      <w:pPr>
        <w:rPr>
          <w:sz w:val="32"/>
          <w:szCs w:val="32"/>
        </w:rPr>
      </w:pPr>
    </w:p>
    <w:p w14:paraId="7DE271C8" w14:textId="77777777" w:rsidR="008D3265" w:rsidRPr="00824F5A" w:rsidRDefault="008D3265" w:rsidP="008D3265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733401BC" w14:textId="77777777" w:rsidR="008D3265" w:rsidRPr="00824F5A" w:rsidRDefault="008D3265" w:rsidP="008D3265">
      <w:pPr>
        <w:ind w:left="-567" w:right="-567" w:firstLine="567"/>
        <w:rPr>
          <w:sz w:val="20"/>
          <w:szCs w:val="20"/>
        </w:rPr>
      </w:pPr>
    </w:p>
    <w:p w14:paraId="2D3381B5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2C03D2B3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</w:p>
    <w:p w14:paraId="29B6DD9E" w14:textId="77777777" w:rsidR="008D3265" w:rsidRPr="00824F5A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334F750F" w14:textId="77777777" w:rsidR="008D3265" w:rsidRPr="002B1734" w:rsidRDefault="008D3265" w:rsidP="008D3265">
      <w:pPr>
        <w:jc w:val="both"/>
      </w:pPr>
    </w:p>
    <w:p w14:paraId="0A4A8FE0" w14:textId="77777777" w:rsidR="008D3265" w:rsidRPr="002B1734" w:rsidRDefault="008D3265" w:rsidP="008D3265">
      <w:pPr>
        <w:jc w:val="both"/>
      </w:pPr>
    </w:p>
    <w:p w14:paraId="697E4C87" w14:textId="77777777" w:rsidR="008D3265" w:rsidRPr="002B1734" w:rsidRDefault="008D3265" w:rsidP="008D3265">
      <w:pPr>
        <w:jc w:val="both"/>
        <w:rPr>
          <w:sz w:val="20"/>
          <w:szCs w:val="20"/>
        </w:rPr>
      </w:pPr>
    </w:p>
    <w:p w14:paraId="2D4AD42D" w14:textId="77777777" w:rsidR="008D3265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2ABA82DD" w14:textId="77777777" w:rsidR="008D3265" w:rsidRPr="005C2A04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503B1AD2" w14:textId="77777777" w:rsidR="008D3265" w:rsidRPr="006C5ABE" w:rsidRDefault="008D3265" w:rsidP="008D3265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0680CF85" w14:textId="77777777" w:rsidR="008D3265" w:rsidRDefault="008D3265" w:rsidP="008D3265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6A5E401" w14:textId="77777777" w:rsidR="008D3265" w:rsidRPr="002A3A49" w:rsidRDefault="008D3265" w:rsidP="008D3265">
      <w:pPr>
        <w:jc w:val="both"/>
        <w:rPr>
          <w:sz w:val="20"/>
          <w:szCs w:val="20"/>
        </w:rPr>
      </w:pPr>
    </w:p>
    <w:p w14:paraId="7528C729" w14:textId="77777777" w:rsidR="008D3265" w:rsidRPr="00D46AFE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55" w:name="_Toc478656969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55"/>
    </w:p>
    <w:p w14:paraId="386D7711" w14:textId="77777777" w:rsidR="008D3265" w:rsidRDefault="008D3265" w:rsidP="008D3265">
      <w:pPr>
        <w:jc w:val="both"/>
        <w:rPr>
          <w:sz w:val="16"/>
          <w:szCs w:val="16"/>
        </w:rPr>
      </w:pPr>
    </w:p>
    <w:p w14:paraId="5A7D94BA" w14:textId="77777777" w:rsidR="008D3265" w:rsidRDefault="008D3265" w:rsidP="008D3265">
      <w:pPr>
        <w:jc w:val="both"/>
        <w:rPr>
          <w:sz w:val="16"/>
          <w:szCs w:val="16"/>
        </w:rPr>
      </w:pPr>
    </w:p>
    <w:p w14:paraId="1EBF7D56" w14:textId="77777777" w:rsidR="008D3265" w:rsidRPr="00D46AFE" w:rsidRDefault="008D3265" w:rsidP="008D3265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333816F2" w14:textId="77777777" w:rsidR="008D3265" w:rsidRPr="00D46AFE" w:rsidRDefault="008D3265" w:rsidP="008D3265">
      <w:pPr>
        <w:rPr>
          <w:bCs/>
          <w:color w:val="0000FF"/>
          <w:sz w:val="22"/>
          <w:szCs w:val="22"/>
        </w:rPr>
      </w:pPr>
    </w:p>
    <w:p w14:paraId="09D51F6E" w14:textId="77777777" w:rsidR="008D3265" w:rsidRPr="00D46AFE" w:rsidRDefault="008D3265" w:rsidP="00E00EF2">
      <w:pPr>
        <w:jc w:val="center"/>
        <w:rPr>
          <w:bCs/>
          <w:color w:val="0000FF"/>
          <w:sz w:val="22"/>
          <w:szCs w:val="22"/>
        </w:rPr>
      </w:pPr>
    </w:p>
    <w:p w14:paraId="50236673" w14:textId="77777777" w:rsidR="008D3265" w:rsidRPr="00D46AFE" w:rsidRDefault="008D3265" w:rsidP="00E00EF2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791E190C" w14:textId="77777777" w:rsidR="008D3265" w:rsidRPr="00D46AFE" w:rsidRDefault="008D3265" w:rsidP="00E00EF2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12B3E84F" w14:textId="77777777" w:rsidR="008D3265" w:rsidRPr="00D46AFE" w:rsidRDefault="008D3265" w:rsidP="008D3265">
      <w:pPr>
        <w:rPr>
          <w:b/>
          <w:sz w:val="28"/>
          <w:szCs w:val="28"/>
        </w:rPr>
      </w:pPr>
    </w:p>
    <w:p w14:paraId="1AE3D76C" w14:textId="77777777" w:rsidR="008D3265" w:rsidRPr="00D46AFE" w:rsidRDefault="008D3265" w:rsidP="008D3265">
      <w:r w:rsidRPr="00D46AFE">
        <w:rPr>
          <w:noProof/>
          <w:lang w:eastAsia="ru-RU"/>
        </w:rPr>
        <w:drawing>
          <wp:inline distT="0" distB="0" distL="0" distR="0" wp14:anchorId="4F157F77" wp14:editId="06C7CE54">
            <wp:extent cx="6219825" cy="3743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10F8" w14:textId="77777777" w:rsidR="008D3265" w:rsidRPr="00D46AFE" w:rsidRDefault="008D3265" w:rsidP="008D3265">
      <w:pPr>
        <w:rPr>
          <w:sz w:val="22"/>
          <w:szCs w:val="22"/>
        </w:rPr>
      </w:pPr>
    </w:p>
    <w:p w14:paraId="7CB3BF8D" w14:textId="77777777" w:rsidR="008D3265" w:rsidRPr="00D46AFE" w:rsidRDefault="008D3265" w:rsidP="008D3265"/>
    <w:p w14:paraId="16C86CAD" w14:textId="77777777" w:rsidR="008D3265" w:rsidRPr="00EB6316" w:rsidRDefault="008D3265" w:rsidP="008D3265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21FDE46B" w14:textId="77777777" w:rsidR="008D3265" w:rsidRDefault="008D3265" w:rsidP="008D3265">
      <w:pPr>
        <w:jc w:val="both"/>
        <w:rPr>
          <w:sz w:val="16"/>
          <w:szCs w:val="16"/>
        </w:rPr>
      </w:pPr>
    </w:p>
    <w:p w14:paraId="24309FDC" w14:textId="77777777" w:rsidR="008D3265" w:rsidRDefault="008D3265" w:rsidP="008D3265">
      <w:pPr>
        <w:jc w:val="both"/>
        <w:rPr>
          <w:sz w:val="16"/>
          <w:szCs w:val="16"/>
        </w:rPr>
      </w:pPr>
    </w:p>
    <w:p w14:paraId="78717D3B" w14:textId="77777777" w:rsidR="008D3265" w:rsidRDefault="008D3265" w:rsidP="008D3265">
      <w:pPr>
        <w:jc w:val="both"/>
        <w:rPr>
          <w:sz w:val="16"/>
          <w:szCs w:val="16"/>
        </w:rPr>
      </w:pPr>
    </w:p>
    <w:p w14:paraId="34DE371F" w14:textId="77777777" w:rsidR="008D3265" w:rsidRDefault="008D3265" w:rsidP="008D3265">
      <w:pPr>
        <w:jc w:val="both"/>
        <w:rPr>
          <w:sz w:val="16"/>
          <w:szCs w:val="16"/>
        </w:rPr>
      </w:pPr>
    </w:p>
    <w:p w14:paraId="4BF56F50" w14:textId="77777777" w:rsidR="008D3265" w:rsidRDefault="008D3265" w:rsidP="008D3265">
      <w:pPr>
        <w:jc w:val="both"/>
        <w:rPr>
          <w:sz w:val="16"/>
          <w:szCs w:val="16"/>
        </w:rPr>
      </w:pPr>
    </w:p>
    <w:p w14:paraId="21BC1BBE" w14:textId="77777777" w:rsidR="008D3265" w:rsidRDefault="008D3265" w:rsidP="008D3265">
      <w:pPr>
        <w:jc w:val="both"/>
        <w:rPr>
          <w:sz w:val="16"/>
          <w:szCs w:val="16"/>
        </w:rPr>
      </w:pPr>
    </w:p>
    <w:p w14:paraId="48810D08" w14:textId="77777777" w:rsidR="008D3265" w:rsidRDefault="008D3265" w:rsidP="008D3265">
      <w:pPr>
        <w:jc w:val="both"/>
        <w:rPr>
          <w:sz w:val="16"/>
          <w:szCs w:val="16"/>
        </w:rPr>
      </w:pPr>
    </w:p>
    <w:p w14:paraId="19DDD0EA" w14:textId="77777777" w:rsidR="008D3265" w:rsidRDefault="008D3265" w:rsidP="008D3265">
      <w:pPr>
        <w:jc w:val="both"/>
        <w:rPr>
          <w:sz w:val="16"/>
          <w:szCs w:val="16"/>
        </w:rPr>
      </w:pPr>
    </w:p>
    <w:p w14:paraId="6DA44EC9" w14:textId="77777777" w:rsidR="008D3265" w:rsidRDefault="008D3265" w:rsidP="008D3265">
      <w:pPr>
        <w:jc w:val="both"/>
        <w:rPr>
          <w:sz w:val="16"/>
          <w:szCs w:val="16"/>
        </w:rPr>
      </w:pPr>
    </w:p>
    <w:p w14:paraId="536F748C" w14:textId="77777777" w:rsidR="008D3265" w:rsidRDefault="008D3265" w:rsidP="008D3265">
      <w:pPr>
        <w:jc w:val="both"/>
        <w:rPr>
          <w:sz w:val="16"/>
          <w:szCs w:val="16"/>
        </w:rPr>
      </w:pPr>
    </w:p>
    <w:p w14:paraId="75D6FEB1" w14:textId="77777777" w:rsidR="008D3265" w:rsidRDefault="008D3265" w:rsidP="008D3265">
      <w:pPr>
        <w:jc w:val="both"/>
        <w:rPr>
          <w:sz w:val="16"/>
          <w:szCs w:val="16"/>
        </w:rPr>
      </w:pPr>
    </w:p>
    <w:p w14:paraId="53F5B25A" w14:textId="77777777" w:rsidR="008D3265" w:rsidRDefault="008D3265" w:rsidP="008D3265">
      <w:pPr>
        <w:jc w:val="both"/>
        <w:rPr>
          <w:sz w:val="16"/>
          <w:szCs w:val="16"/>
        </w:rPr>
      </w:pPr>
    </w:p>
    <w:p w14:paraId="13C80FD3" w14:textId="77777777" w:rsidR="008D3265" w:rsidRDefault="008D3265" w:rsidP="008D3265">
      <w:pPr>
        <w:jc w:val="both"/>
        <w:rPr>
          <w:sz w:val="16"/>
          <w:szCs w:val="16"/>
        </w:rPr>
      </w:pPr>
    </w:p>
    <w:p w14:paraId="7D13BF0E" w14:textId="77777777" w:rsidR="008D3265" w:rsidRDefault="008D3265" w:rsidP="008D3265">
      <w:pPr>
        <w:jc w:val="both"/>
        <w:rPr>
          <w:sz w:val="16"/>
          <w:szCs w:val="16"/>
        </w:rPr>
      </w:pPr>
    </w:p>
    <w:p w14:paraId="79957F22" w14:textId="77777777" w:rsidR="008D3265" w:rsidRDefault="008D3265" w:rsidP="008D3265">
      <w:pPr>
        <w:jc w:val="both"/>
        <w:rPr>
          <w:sz w:val="16"/>
          <w:szCs w:val="16"/>
        </w:rPr>
      </w:pPr>
    </w:p>
    <w:p w14:paraId="773B2FB6" w14:textId="77777777" w:rsidR="008D3265" w:rsidRDefault="008D3265" w:rsidP="008D3265">
      <w:pPr>
        <w:jc w:val="both"/>
        <w:rPr>
          <w:sz w:val="16"/>
          <w:szCs w:val="16"/>
        </w:rPr>
      </w:pPr>
    </w:p>
    <w:p w14:paraId="34A25CC4" w14:textId="77777777" w:rsidR="008D3265" w:rsidRDefault="008D3265" w:rsidP="008D3265">
      <w:pPr>
        <w:jc w:val="both"/>
        <w:rPr>
          <w:sz w:val="16"/>
          <w:szCs w:val="16"/>
        </w:rPr>
      </w:pPr>
    </w:p>
    <w:p w14:paraId="53CDAA96" w14:textId="77777777" w:rsidR="008D3265" w:rsidRDefault="008D3265" w:rsidP="008D3265">
      <w:pPr>
        <w:jc w:val="both"/>
        <w:rPr>
          <w:sz w:val="16"/>
          <w:szCs w:val="16"/>
        </w:rPr>
      </w:pPr>
    </w:p>
    <w:p w14:paraId="14161F1A" w14:textId="77777777" w:rsidR="008D3265" w:rsidRDefault="008D3265" w:rsidP="008D3265">
      <w:pPr>
        <w:jc w:val="both"/>
        <w:rPr>
          <w:sz w:val="16"/>
          <w:szCs w:val="16"/>
        </w:rPr>
      </w:pPr>
    </w:p>
    <w:p w14:paraId="2FB3DD6C" w14:textId="77777777" w:rsidR="008D3265" w:rsidRDefault="008D3265" w:rsidP="008D3265">
      <w:pPr>
        <w:jc w:val="both"/>
        <w:rPr>
          <w:sz w:val="16"/>
          <w:szCs w:val="16"/>
        </w:rPr>
      </w:pPr>
    </w:p>
    <w:p w14:paraId="22423BD2" w14:textId="77777777" w:rsidR="008D3265" w:rsidRDefault="008D3265" w:rsidP="008D3265">
      <w:pPr>
        <w:jc w:val="both"/>
        <w:rPr>
          <w:sz w:val="16"/>
          <w:szCs w:val="16"/>
        </w:rPr>
      </w:pPr>
    </w:p>
    <w:p w14:paraId="61FDBAFB" w14:textId="77777777" w:rsidR="008D3265" w:rsidRDefault="008D3265" w:rsidP="008D3265">
      <w:pPr>
        <w:jc w:val="both"/>
        <w:rPr>
          <w:sz w:val="16"/>
          <w:szCs w:val="16"/>
        </w:rPr>
      </w:pPr>
    </w:p>
    <w:p w14:paraId="5DFB2B43" w14:textId="77777777" w:rsidR="008D3265" w:rsidRDefault="008D3265" w:rsidP="008D3265">
      <w:pPr>
        <w:jc w:val="both"/>
        <w:rPr>
          <w:sz w:val="16"/>
          <w:szCs w:val="16"/>
        </w:rPr>
      </w:pPr>
    </w:p>
    <w:p w14:paraId="07B7A1C1" w14:textId="77777777" w:rsidR="008D3265" w:rsidRPr="008E4A5F" w:rsidRDefault="008D3265" w:rsidP="008D3265"/>
    <w:p w14:paraId="2AC5189F" w14:textId="77777777" w:rsidR="008D3265" w:rsidRPr="008E4A5F" w:rsidRDefault="008D3265" w:rsidP="008D3265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D3265" w:rsidRPr="008E4A5F" w14:paraId="202F5D69" w14:textId="77777777" w:rsidTr="00482529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E4561" w14:textId="77777777" w:rsidR="008D3265" w:rsidRPr="008E4A5F" w:rsidRDefault="008D3265" w:rsidP="00482529">
            <w:r w:rsidRPr="008E4A5F">
              <w:lastRenderedPageBreak/>
              <w:t>ПРОШИТО И ПРОНУМЕРОВАНО</w:t>
            </w:r>
          </w:p>
          <w:p w14:paraId="63C88E3A" w14:textId="77777777" w:rsidR="008D3265" w:rsidRPr="008E4A5F" w:rsidRDefault="008D3265" w:rsidP="00482529"/>
          <w:p w14:paraId="200527CE" w14:textId="77777777" w:rsidR="008D3265" w:rsidRPr="008E4A5F" w:rsidRDefault="008D3265" w:rsidP="00482529">
            <w:r w:rsidRPr="008E4A5F">
              <w:t>___________ листов</w:t>
            </w:r>
          </w:p>
          <w:p w14:paraId="00D4D06C" w14:textId="77777777" w:rsidR="008D3265" w:rsidRPr="008E4A5F" w:rsidRDefault="008D3265" w:rsidP="00482529"/>
          <w:p w14:paraId="7F4C76C1" w14:textId="77777777" w:rsidR="008D3265" w:rsidRPr="008E4A5F" w:rsidRDefault="008D3265" w:rsidP="00482529">
            <w:r w:rsidRPr="008E4A5F">
              <w:t>Исп. _____________</w:t>
            </w:r>
          </w:p>
          <w:p w14:paraId="3374BACF" w14:textId="77777777" w:rsidR="008D3265" w:rsidRPr="008E4A5F" w:rsidRDefault="008D3265" w:rsidP="00482529"/>
        </w:tc>
      </w:tr>
    </w:tbl>
    <w:p w14:paraId="541F4030" w14:textId="77777777" w:rsidR="008D3265" w:rsidRDefault="008D3265" w:rsidP="008D3265"/>
    <w:p w14:paraId="4DEE505F" w14:textId="77777777" w:rsidR="008D3265" w:rsidRPr="008E4A5F" w:rsidRDefault="008D3265" w:rsidP="008D3265">
      <w:permStart w:id="586177963" w:edGrp="everyone"/>
    </w:p>
    <w:p w14:paraId="4A8E2BAC" w14:textId="77777777" w:rsidR="008D3265" w:rsidRPr="008E4A5F" w:rsidRDefault="008D3265" w:rsidP="008D3265"/>
    <w:permEnd w:id="586177963"/>
    <w:p w14:paraId="4B2E332F" w14:textId="77777777" w:rsidR="008D3265" w:rsidRPr="008E4A5F" w:rsidRDefault="008D3265" w:rsidP="008D3265"/>
    <w:p w14:paraId="466E79C6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689637663" w:edGrp="everyone"/>
    </w:p>
    <w:p w14:paraId="174289C2" w14:textId="6B11CF58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>ИЗВЕЩЕНИЯ</w:t>
      </w:r>
      <w:permEnd w:id="689637663"/>
      <w:r w:rsidRPr="008E4A5F">
        <w:rPr>
          <w:b/>
        </w:rPr>
        <w:t xml:space="preserve"> О ПРОВЕДЕНИИ АУКЦИОНА </w:t>
      </w:r>
      <w:permStart w:id="931295180" w:edGrp="everyone"/>
      <w:r w:rsidR="00E00EF2" w:rsidRPr="00E00EF2">
        <w:rPr>
          <w:b/>
          <w:color w:val="0000FF"/>
        </w:rPr>
        <w:t xml:space="preserve">№ </w:t>
      </w:r>
      <w:r w:rsidR="009D1025" w:rsidRPr="009D1025">
        <w:rPr>
          <w:b/>
          <w:color w:val="0000FF"/>
        </w:rPr>
        <w:t>ПЗ-СЕР/18-1</w:t>
      </w:r>
      <w:r w:rsidR="001C6241">
        <w:rPr>
          <w:b/>
          <w:color w:val="0000FF"/>
        </w:rPr>
        <w:t>3</w:t>
      </w:r>
      <w:r w:rsidR="00211AB1">
        <w:rPr>
          <w:b/>
          <w:color w:val="0000FF"/>
        </w:rPr>
        <w:t>51</w:t>
      </w:r>
      <w:permEnd w:id="931295180"/>
    </w:p>
    <w:p w14:paraId="6EAB8F5F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</w:p>
    <w:p w14:paraId="46A81CAF" w14:textId="77777777" w:rsidR="008D3265" w:rsidRPr="00E00EF2" w:rsidRDefault="008D3265" w:rsidP="008D3265">
      <w:pPr>
        <w:spacing w:line="276" w:lineRule="auto"/>
        <w:jc w:val="both"/>
        <w:rPr>
          <w:color w:val="0000FF"/>
        </w:rPr>
      </w:pPr>
      <w:permStart w:id="17184404" w:edGrp="everyone"/>
      <w:r w:rsidRPr="00E00EF2">
        <w:rPr>
          <w:color w:val="0000FF"/>
        </w:rPr>
        <w:t>Управление реализации</w:t>
      </w:r>
    </w:p>
    <w:p w14:paraId="3A613214" w14:textId="3C0915B0" w:rsidR="008D3265" w:rsidRPr="008E4A5F" w:rsidRDefault="00BB32D5" w:rsidP="008D3265">
      <w:pPr>
        <w:spacing w:line="276" w:lineRule="auto"/>
        <w:jc w:val="both"/>
      </w:pPr>
      <w:r>
        <w:rPr>
          <w:color w:val="0000FF"/>
        </w:rPr>
        <w:t>земельных</w:t>
      </w:r>
      <w:r w:rsidR="008D3265" w:rsidRPr="00E00EF2">
        <w:rPr>
          <w:color w:val="0000FF"/>
        </w:rPr>
        <w:t xml:space="preserve"> прав</w:t>
      </w:r>
      <w:r w:rsidR="008D3265" w:rsidRPr="008E4A5F">
        <w:tab/>
      </w:r>
      <w:r w:rsidR="008D3265" w:rsidRPr="008E4A5F">
        <w:tab/>
      </w:r>
      <w:r w:rsidR="008D3265" w:rsidRPr="008E4A5F">
        <w:tab/>
      </w:r>
      <w:r w:rsidR="008D3265" w:rsidRPr="008E4A5F">
        <w:tab/>
      </w:r>
      <w:r>
        <w:t xml:space="preserve">           </w:t>
      </w:r>
      <w:r w:rsidR="008D3265" w:rsidRPr="008E4A5F">
        <w:t>_______________________   ___________________</w:t>
      </w:r>
    </w:p>
    <w:p w14:paraId="3DCAEE33" w14:textId="77777777" w:rsidR="008D3265" w:rsidRPr="008E4A5F" w:rsidRDefault="008D3265" w:rsidP="008D3265">
      <w:pPr>
        <w:spacing w:line="276" w:lineRule="auto"/>
        <w:jc w:val="both"/>
      </w:pPr>
    </w:p>
    <w:p w14:paraId="2CB2BBE0" w14:textId="77777777" w:rsidR="00F0076F" w:rsidRDefault="00F0076F" w:rsidP="00F0076F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5FDE393E" w14:textId="77777777" w:rsidR="00F0076F" w:rsidRDefault="00F0076F" w:rsidP="00F0076F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2D20F890" w14:textId="6B46FA8E" w:rsidR="008D3265" w:rsidRPr="008E4A5F" w:rsidRDefault="00F0076F" w:rsidP="00F0076F">
      <w:pPr>
        <w:spacing w:line="276" w:lineRule="auto"/>
        <w:jc w:val="both"/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="008D3265" w:rsidRPr="008E4A5F">
        <w:t>_______________________   ___________________</w:t>
      </w:r>
    </w:p>
    <w:p w14:paraId="64EC8493" w14:textId="77777777" w:rsidR="008D3265" w:rsidRPr="008E4A5F" w:rsidRDefault="008D3265" w:rsidP="008D3265">
      <w:pPr>
        <w:spacing w:line="276" w:lineRule="auto"/>
        <w:jc w:val="both"/>
      </w:pPr>
    </w:p>
    <w:p w14:paraId="60A6FA8E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00E6FCCC" w14:textId="77777777" w:rsidR="008D3265" w:rsidRPr="008E4A5F" w:rsidRDefault="008D3265" w:rsidP="008D3265">
      <w:pPr>
        <w:spacing w:line="276" w:lineRule="auto"/>
        <w:jc w:val="both"/>
      </w:pPr>
    </w:p>
    <w:p w14:paraId="23F7598A" w14:textId="22E1659B" w:rsidR="008D3265" w:rsidRPr="008E4A5F" w:rsidRDefault="002B6075" w:rsidP="008D3265">
      <w:pPr>
        <w:spacing w:line="276" w:lineRule="auto"/>
        <w:jc w:val="both"/>
      </w:pPr>
      <w:bookmarkStart w:id="56" w:name="_Toc369197433"/>
      <w:bookmarkStart w:id="57" w:name="_Toc378353554"/>
      <w:bookmarkStart w:id="58" w:name="_Toc378591466"/>
      <w:bookmarkStart w:id="59" w:name="_Toc378790992"/>
      <w:bookmarkStart w:id="60" w:name="_Toc400732961"/>
      <w:r>
        <w:rPr>
          <w:color w:val="0000FF"/>
        </w:rPr>
        <w:t>Исполняющий обязанности д</w:t>
      </w:r>
      <w:r w:rsidR="008D3265" w:rsidRPr="00E00EF2">
        <w:rPr>
          <w:color w:val="0000FF"/>
        </w:rPr>
        <w:t>иректор</w:t>
      </w:r>
      <w:r>
        <w:rPr>
          <w:color w:val="0000FF"/>
        </w:rPr>
        <w:t>а</w:t>
      </w:r>
      <w:r w:rsidR="008D3265" w:rsidRPr="008E4A5F">
        <w:tab/>
      </w:r>
      <w:r w:rsidR="008D3265">
        <w:tab/>
      </w:r>
      <w:r w:rsidR="008D3265" w:rsidRPr="008E4A5F">
        <w:t>_______________________</w:t>
      </w:r>
      <w:bookmarkEnd w:id="56"/>
      <w:bookmarkEnd w:id="57"/>
      <w:bookmarkEnd w:id="58"/>
      <w:bookmarkEnd w:id="59"/>
      <w:bookmarkEnd w:id="60"/>
      <w:r w:rsidR="008D3265" w:rsidRPr="008E4A5F">
        <w:t xml:space="preserve">   ___________________</w:t>
      </w:r>
    </w:p>
    <w:permEnd w:id="17184404"/>
    <w:p w14:paraId="6332DB06" w14:textId="77777777" w:rsidR="008D3265" w:rsidRDefault="008D3265" w:rsidP="008D3265"/>
    <w:p w14:paraId="3109517E" w14:textId="77777777" w:rsidR="008D3265" w:rsidRPr="008E4A5F" w:rsidRDefault="008D3265" w:rsidP="008D3265"/>
    <w:p w14:paraId="4D882038" w14:textId="77777777" w:rsidR="008D3265" w:rsidRPr="008E4A5F" w:rsidRDefault="008D3265" w:rsidP="008D3265">
      <w:pPr>
        <w:jc w:val="center"/>
      </w:pPr>
    </w:p>
    <w:p w14:paraId="7A48EF30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176791025" w:edGrp="everyone"/>
    </w:p>
    <w:p w14:paraId="5B0D0563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  <w:r w:rsidRPr="008E4A5F">
        <w:rPr>
          <w:b/>
        </w:rPr>
        <w:t>ИЗВЕЩЕНИЯ</w:t>
      </w:r>
      <w:permEnd w:id="1176791025"/>
      <w:r w:rsidRPr="008E4A5F">
        <w:rPr>
          <w:b/>
        </w:rPr>
        <w:t xml:space="preserve"> О ПРОВЕДЕНИИ АУКЦИОНА</w:t>
      </w:r>
    </w:p>
    <w:p w14:paraId="1D949809" w14:textId="77777777" w:rsidR="008D3265" w:rsidRPr="008E4A5F" w:rsidRDefault="008D3265" w:rsidP="008D3265">
      <w:pPr>
        <w:jc w:val="center"/>
      </w:pPr>
    </w:p>
    <w:p w14:paraId="6899486A" w14:textId="77777777" w:rsidR="008D3265" w:rsidRPr="008E4A5F" w:rsidRDefault="008D3265" w:rsidP="008D3265">
      <w:pPr>
        <w:spacing w:line="276" w:lineRule="auto"/>
        <w:rPr>
          <w:color w:val="0000FF"/>
        </w:rPr>
      </w:pPr>
      <w:permStart w:id="8559368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B7BFEB8" w14:textId="77777777" w:rsidR="008D3265" w:rsidRPr="008E4A5F" w:rsidRDefault="008D3265" w:rsidP="008D3265">
      <w:pPr>
        <w:spacing w:line="276" w:lineRule="auto"/>
        <w:jc w:val="right"/>
      </w:pPr>
    </w:p>
    <w:p w14:paraId="3EE7CE7B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DE92544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544780B6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621AC3E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64D9B677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85593688"/>
    <w:p w14:paraId="0F39DB4F" w14:textId="77777777" w:rsidR="008D3265" w:rsidRPr="008E4A5F" w:rsidRDefault="008D3265" w:rsidP="008D3265">
      <w:pPr>
        <w:spacing w:line="360" w:lineRule="auto"/>
        <w:jc w:val="center"/>
        <w:rPr>
          <w:b/>
        </w:rPr>
      </w:pPr>
    </w:p>
    <w:p w14:paraId="399F24A4" w14:textId="77777777" w:rsidR="008D3265" w:rsidRPr="008E4A5F" w:rsidRDefault="008D3265" w:rsidP="008D3265">
      <w:pPr>
        <w:rPr>
          <w:sz w:val="22"/>
          <w:szCs w:val="22"/>
        </w:rPr>
      </w:pPr>
      <w:permStart w:id="1064436033" w:edGrp="everyone"/>
    </w:p>
    <w:p w14:paraId="294D713C" w14:textId="77777777" w:rsidR="008D3265" w:rsidRPr="008E4A5F" w:rsidRDefault="008D3265" w:rsidP="008D3265">
      <w:pPr>
        <w:rPr>
          <w:sz w:val="22"/>
          <w:szCs w:val="22"/>
        </w:rPr>
      </w:pPr>
    </w:p>
    <w:p w14:paraId="1AFDD37B" w14:textId="77777777" w:rsidR="008D3265" w:rsidRPr="008E4A5F" w:rsidRDefault="008D3265" w:rsidP="008D3265">
      <w:pPr>
        <w:rPr>
          <w:sz w:val="22"/>
          <w:szCs w:val="22"/>
        </w:rPr>
      </w:pPr>
    </w:p>
    <w:p w14:paraId="1899AEE5" w14:textId="77777777" w:rsidR="008D3265" w:rsidRPr="008E4A5F" w:rsidRDefault="008D3265" w:rsidP="008D3265">
      <w:pPr>
        <w:rPr>
          <w:sz w:val="22"/>
          <w:szCs w:val="22"/>
        </w:rPr>
      </w:pPr>
    </w:p>
    <w:p w14:paraId="5AD74C59" w14:textId="77777777" w:rsidR="008D3265" w:rsidRPr="008E4A5F" w:rsidRDefault="008D3265" w:rsidP="008D3265">
      <w:pPr>
        <w:rPr>
          <w:sz w:val="22"/>
          <w:szCs w:val="22"/>
        </w:rPr>
      </w:pPr>
    </w:p>
    <w:p w14:paraId="1098E546" w14:textId="77777777" w:rsidR="008D3265" w:rsidRPr="008E4A5F" w:rsidRDefault="008D3265" w:rsidP="008D3265">
      <w:pPr>
        <w:rPr>
          <w:sz w:val="22"/>
          <w:szCs w:val="22"/>
        </w:rPr>
      </w:pPr>
    </w:p>
    <w:permEnd w:id="1064436033"/>
    <w:p w14:paraId="54A07A55" w14:textId="77777777" w:rsidR="008D3265" w:rsidRPr="008E4A5F" w:rsidRDefault="008D3265" w:rsidP="008D3265">
      <w:pPr>
        <w:rPr>
          <w:sz w:val="22"/>
          <w:szCs w:val="22"/>
        </w:rPr>
      </w:pPr>
    </w:p>
    <w:p w14:paraId="61DAB750" w14:textId="77777777" w:rsidR="00E00EF2" w:rsidRPr="003F0C8F" w:rsidRDefault="00E00EF2" w:rsidP="00E00EF2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CEFD881" wp14:editId="1851CDBE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10E140B" id="Прямоугольник 6" o:spid="_x0000_s1026" style="position:absolute;margin-left:-15.2pt;margin-top:38.75pt;width:538.7pt;height:100.0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4EB5B0" wp14:editId="079CD53E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37099626" id="Овал 7" o:spid="_x0000_s1026" style="position:absolute;margin-left:498pt;margin-top:150.6pt;width:43.5pt;height:56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6AD56C2" wp14:editId="62E622E5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CFFA71E" id="Прямоугольник 9" o:spid="_x0000_s1026" style="position:absolute;margin-left:510.75pt;margin-top:95.05pt;width:17.25pt;height:13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Pr="008E4A5F">
        <w:t>_______________________   __</w:t>
      </w:r>
      <w:r>
        <w:t>____________</w:t>
      </w:r>
      <w:r w:rsidRPr="008E4A5F">
        <w:t>____</w:t>
      </w:r>
    </w:p>
    <w:p w14:paraId="2178B96D" w14:textId="77777777" w:rsidR="008D3265" w:rsidRDefault="008D3265" w:rsidP="008D3265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5E9A9E" wp14:editId="425E80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CC09855" id="Прямоугольник 8" o:spid="_x0000_s1026" style="position:absolute;margin-left:0;margin-top:0;width:538.7pt;height:100.0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F6E4604" w14:textId="77777777" w:rsidR="008D3265" w:rsidRPr="003F0C8F" w:rsidRDefault="008D3265" w:rsidP="008D3265">
      <w:pPr>
        <w:jc w:val="both"/>
        <w:rPr>
          <w:sz w:val="16"/>
          <w:szCs w:val="16"/>
        </w:rPr>
      </w:pPr>
    </w:p>
    <w:bookmarkEnd w:id="50"/>
    <w:p w14:paraId="537CE923" w14:textId="77777777" w:rsidR="008D3265" w:rsidRDefault="008D3265" w:rsidP="0016730B">
      <w:pPr>
        <w:suppressAutoHyphens w:val="0"/>
        <w:jc w:val="right"/>
        <w:rPr>
          <w:b/>
          <w:sz w:val="26"/>
          <w:szCs w:val="26"/>
        </w:rPr>
      </w:pPr>
    </w:p>
    <w:sectPr w:rsidR="008D3265" w:rsidSect="00B04127">
      <w:footerReference w:type="default" r:id="rId34"/>
      <w:footnotePr>
        <w:numRestart w:val="eachSect"/>
      </w:footnotePr>
      <w:type w:val="continuous"/>
      <w:pgSz w:w="11906" w:h="16838"/>
      <w:pgMar w:top="851" w:right="566" w:bottom="567" w:left="1134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D6F116" w14:textId="77777777" w:rsidR="008071EF" w:rsidRDefault="008071EF">
      <w:r>
        <w:separator/>
      </w:r>
    </w:p>
  </w:endnote>
  <w:endnote w:type="continuationSeparator" w:id="0">
    <w:p w14:paraId="0238670E" w14:textId="77777777" w:rsidR="008071EF" w:rsidRDefault="00807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6536670"/>
      <w:docPartObj>
        <w:docPartGallery w:val="Page Numbers (Bottom of Page)"/>
        <w:docPartUnique/>
      </w:docPartObj>
    </w:sdtPr>
    <w:sdtEndPr/>
    <w:sdtContent>
      <w:p w14:paraId="6A723BFB" w14:textId="5ED49CE2" w:rsidR="008071EF" w:rsidRDefault="008071EF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2F85" w:rsidRPr="00612F85">
          <w:rPr>
            <w:noProof/>
            <w:lang w:val="ru-RU"/>
          </w:rPr>
          <w:t>22</w:t>
        </w:r>
        <w:r>
          <w:fldChar w:fldCharType="end"/>
        </w:r>
      </w:p>
    </w:sdtContent>
  </w:sdt>
  <w:p w14:paraId="05037595" w14:textId="06CC6603" w:rsidR="008071EF" w:rsidRPr="001A6C06" w:rsidRDefault="008071EF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A0FC8B" w14:textId="77777777" w:rsidR="008071EF" w:rsidRDefault="008071EF">
      <w:r>
        <w:separator/>
      </w:r>
    </w:p>
  </w:footnote>
  <w:footnote w:type="continuationSeparator" w:id="0">
    <w:p w14:paraId="387EB130" w14:textId="77777777" w:rsidR="008071EF" w:rsidRDefault="008071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03013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6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9" w15:restartNumberingAfterBreak="0">
    <w:nsid w:val="00000009"/>
    <w:multiLevelType w:val="multilevel"/>
    <w:tmpl w:val="CE1ED21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1" w15:restartNumberingAfterBreak="0">
    <w:nsid w:val="00B71BF7"/>
    <w:multiLevelType w:val="multilevel"/>
    <w:tmpl w:val="091851E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2" w15:restartNumberingAfterBreak="0">
    <w:nsid w:val="03FA4B36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13" w15:restartNumberingAfterBreak="0">
    <w:nsid w:val="041D7148"/>
    <w:multiLevelType w:val="hybridMultilevel"/>
    <w:tmpl w:val="1548AD56"/>
    <w:lvl w:ilvl="0" w:tplc="30161564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07BA1AC4"/>
    <w:multiLevelType w:val="hybridMultilevel"/>
    <w:tmpl w:val="D8D06004"/>
    <w:lvl w:ilvl="0" w:tplc="E1180348">
      <w:start w:val="1"/>
      <w:numFmt w:val="bullet"/>
      <w:lvlText w:val="-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 w15:restartNumberingAfterBreak="0">
    <w:nsid w:val="094C46CC"/>
    <w:multiLevelType w:val="multilevel"/>
    <w:tmpl w:val="23BE83C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8" w15:restartNumberingAfterBreak="0">
    <w:nsid w:val="09510720"/>
    <w:multiLevelType w:val="multilevel"/>
    <w:tmpl w:val="5492CD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9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0E771FDC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1" w15:restartNumberingAfterBreak="0">
    <w:nsid w:val="0FF55FAD"/>
    <w:multiLevelType w:val="hybridMultilevel"/>
    <w:tmpl w:val="658411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193655A1"/>
    <w:multiLevelType w:val="multilevel"/>
    <w:tmpl w:val="197874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4" w15:restartNumberingAfterBreak="0">
    <w:nsid w:val="19F9195B"/>
    <w:multiLevelType w:val="multilevel"/>
    <w:tmpl w:val="1E46DD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5" w15:restartNumberingAfterBreak="0">
    <w:nsid w:val="1D032665"/>
    <w:multiLevelType w:val="hybridMultilevel"/>
    <w:tmpl w:val="582A97B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21225384"/>
    <w:multiLevelType w:val="hybridMultilevel"/>
    <w:tmpl w:val="82AC7BB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254C057E"/>
    <w:multiLevelType w:val="hybridMultilevel"/>
    <w:tmpl w:val="D7E62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2455C3"/>
    <w:multiLevelType w:val="multilevel"/>
    <w:tmpl w:val="33768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2" w15:restartNumberingAfterBreak="0">
    <w:nsid w:val="405E0ACF"/>
    <w:multiLevelType w:val="multilevel"/>
    <w:tmpl w:val="00561C02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33" w15:restartNumberingAfterBreak="0">
    <w:nsid w:val="41AF1A5A"/>
    <w:multiLevelType w:val="hybridMultilevel"/>
    <w:tmpl w:val="D070D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9C838C9"/>
    <w:multiLevelType w:val="hybridMultilevel"/>
    <w:tmpl w:val="4CD26CD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 w15:restartNumberingAfterBreak="0">
    <w:nsid w:val="4DE46CE2"/>
    <w:multiLevelType w:val="multilevel"/>
    <w:tmpl w:val="7220CAF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36" w15:restartNumberingAfterBreak="0">
    <w:nsid w:val="4FAD5820"/>
    <w:multiLevelType w:val="hybridMultilevel"/>
    <w:tmpl w:val="D070D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58044DAF"/>
    <w:multiLevelType w:val="multilevel"/>
    <w:tmpl w:val="0A4E9ECE"/>
    <w:lvl w:ilvl="0">
      <w:start w:val="5"/>
      <w:numFmt w:val="decimal"/>
      <w:lvlText w:val="%1."/>
      <w:lvlJc w:val="left"/>
      <w:pPr>
        <w:ind w:left="360" w:hanging="360"/>
      </w:pPr>
      <w:rPr>
        <w:i w:val="0"/>
        <w:sz w:val="26"/>
        <w:szCs w:val="26"/>
      </w:rPr>
    </w:lvl>
    <w:lvl w:ilvl="1">
      <w:start w:val="1"/>
      <w:numFmt w:val="decimal"/>
      <w:suff w:val="space"/>
      <w:lvlText w:val="%1.%2."/>
      <w:lvlJc w:val="left"/>
      <w:pPr>
        <w:ind w:left="567" w:hanging="141"/>
      </w:pPr>
      <w:rPr>
        <w:b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39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0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61373555"/>
    <w:multiLevelType w:val="multilevel"/>
    <w:tmpl w:val="A09C210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42" w15:restartNumberingAfterBreak="0">
    <w:nsid w:val="61641617"/>
    <w:multiLevelType w:val="hybridMultilevel"/>
    <w:tmpl w:val="2098B6FE"/>
    <w:lvl w:ilvl="0" w:tplc="344CA4AE">
      <w:start w:val="2017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36B5C8D"/>
    <w:multiLevelType w:val="multilevel"/>
    <w:tmpl w:val="F3B4D492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4" w15:restartNumberingAfterBreak="0">
    <w:nsid w:val="6A835EBB"/>
    <w:multiLevelType w:val="hybridMultilevel"/>
    <w:tmpl w:val="D070D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6" w15:restartNumberingAfterBreak="0">
    <w:nsid w:val="70C50A2B"/>
    <w:multiLevelType w:val="multilevel"/>
    <w:tmpl w:val="DCC2B3B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sz w:val="22"/>
        <w:lang w:val="x-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47" w15:restartNumberingAfterBreak="0">
    <w:nsid w:val="777C12B7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48" w15:restartNumberingAfterBreak="0">
    <w:nsid w:val="7A1C66DD"/>
    <w:multiLevelType w:val="multilevel"/>
    <w:tmpl w:val="739819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9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0" w15:restartNumberingAfterBreak="0">
    <w:nsid w:val="7D3D73CF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51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16"/>
  </w:num>
  <w:num w:numId="5">
    <w:abstractNumId w:val="15"/>
  </w:num>
  <w:num w:numId="6">
    <w:abstractNumId w:val="23"/>
  </w:num>
  <w:num w:numId="7">
    <w:abstractNumId w:val="51"/>
  </w:num>
  <w:num w:numId="8">
    <w:abstractNumId w:val="35"/>
  </w:num>
  <w:num w:numId="9">
    <w:abstractNumId w:val="18"/>
  </w:num>
  <w:num w:numId="10">
    <w:abstractNumId w:val="26"/>
  </w:num>
  <w:num w:numId="11">
    <w:abstractNumId w:val="24"/>
  </w:num>
  <w:num w:numId="12">
    <w:abstractNumId w:val="13"/>
  </w:num>
  <w:num w:numId="13">
    <w:abstractNumId w:val="40"/>
  </w:num>
  <w:num w:numId="14">
    <w:abstractNumId w:val="30"/>
  </w:num>
  <w:num w:numId="15">
    <w:abstractNumId w:val="22"/>
  </w:num>
  <w:num w:numId="16">
    <w:abstractNumId w:val="46"/>
  </w:num>
  <w:num w:numId="17">
    <w:abstractNumId w:val="41"/>
  </w:num>
  <w:num w:numId="18">
    <w:abstractNumId w:val="14"/>
  </w:num>
  <w:num w:numId="19">
    <w:abstractNumId w:val="49"/>
  </w:num>
  <w:num w:numId="20">
    <w:abstractNumId w:val="3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7"/>
  </w:num>
  <w:num w:numId="22">
    <w:abstractNumId w:val="37"/>
  </w:num>
  <w:num w:numId="23">
    <w:abstractNumId w:val="0"/>
  </w:num>
  <w:num w:numId="24">
    <w:abstractNumId w:val="21"/>
  </w:num>
  <w:num w:numId="25">
    <w:abstractNumId w:val="31"/>
  </w:num>
  <w:num w:numId="26">
    <w:abstractNumId w:val="50"/>
  </w:num>
  <w:num w:numId="27">
    <w:abstractNumId w:val="20"/>
  </w:num>
  <w:num w:numId="28">
    <w:abstractNumId w:val="43"/>
  </w:num>
  <w:num w:numId="29">
    <w:abstractNumId w:val="11"/>
  </w:num>
  <w:num w:numId="30">
    <w:abstractNumId w:val="48"/>
  </w:num>
  <w:num w:numId="31">
    <w:abstractNumId w:val="17"/>
  </w:num>
  <w:num w:numId="32">
    <w:abstractNumId w:val="29"/>
  </w:num>
  <w:num w:numId="33">
    <w:abstractNumId w:val="32"/>
  </w:num>
  <w:num w:numId="34">
    <w:abstractNumId w:val="12"/>
  </w:num>
  <w:num w:numId="35">
    <w:abstractNumId w:val="47"/>
  </w:num>
  <w:num w:numId="36">
    <w:abstractNumId w:val="1"/>
  </w:num>
  <w:num w:numId="37">
    <w:abstractNumId w:val="1"/>
  </w:num>
  <w:num w:numId="38">
    <w:abstractNumId w:val="42"/>
  </w:num>
  <w:num w:numId="39">
    <w:abstractNumId w:val="25"/>
  </w:num>
  <w:num w:numId="40">
    <w:abstractNumId w:val="34"/>
  </w:num>
  <w:num w:numId="41">
    <w:abstractNumId w:val="27"/>
  </w:num>
  <w:num w:numId="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6"/>
  </w:num>
  <w:num w:numId="45">
    <w:abstractNumId w:val="4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hideSpellingErrors/>
  <w:hideGrammaticalErrors/>
  <w:activeWritingStyle w:appName="MSWord" w:lang="ru-RU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lfswW5Spv3TwnyugRdLFs2uGhGZ+sMJvjElCbM4+KQkm0YEc6TdnN5mUf28jV5dRqL4llyuktEE3AQvQoCwUPQ==" w:salt="8OcOKW5Xs8WDWW4W3c2wH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81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8DC"/>
    <w:rsid w:val="00010DA3"/>
    <w:rsid w:val="00011932"/>
    <w:rsid w:val="00013121"/>
    <w:rsid w:val="00014CB2"/>
    <w:rsid w:val="00014E8B"/>
    <w:rsid w:val="00014F70"/>
    <w:rsid w:val="00014F7B"/>
    <w:rsid w:val="00015039"/>
    <w:rsid w:val="00015321"/>
    <w:rsid w:val="00017972"/>
    <w:rsid w:val="00017D26"/>
    <w:rsid w:val="00020DDA"/>
    <w:rsid w:val="00021B6E"/>
    <w:rsid w:val="00021CB7"/>
    <w:rsid w:val="0002366F"/>
    <w:rsid w:val="00023A42"/>
    <w:rsid w:val="000251D8"/>
    <w:rsid w:val="000260D2"/>
    <w:rsid w:val="0002616B"/>
    <w:rsid w:val="000279F1"/>
    <w:rsid w:val="000306C8"/>
    <w:rsid w:val="00031AA3"/>
    <w:rsid w:val="000322E6"/>
    <w:rsid w:val="000323D5"/>
    <w:rsid w:val="00032DCF"/>
    <w:rsid w:val="00033D7E"/>
    <w:rsid w:val="00034204"/>
    <w:rsid w:val="00034A3B"/>
    <w:rsid w:val="0003677E"/>
    <w:rsid w:val="000369A8"/>
    <w:rsid w:val="000376E6"/>
    <w:rsid w:val="00037853"/>
    <w:rsid w:val="0004008A"/>
    <w:rsid w:val="000410E4"/>
    <w:rsid w:val="00041AC2"/>
    <w:rsid w:val="00041FB2"/>
    <w:rsid w:val="0004221D"/>
    <w:rsid w:val="000426A9"/>
    <w:rsid w:val="00044913"/>
    <w:rsid w:val="00045B5F"/>
    <w:rsid w:val="00046C64"/>
    <w:rsid w:val="000471E1"/>
    <w:rsid w:val="000504DF"/>
    <w:rsid w:val="000505BE"/>
    <w:rsid w:val="0005117E"/>
    <w:rsid w:val="00051B6C"/>
    <w:rsid w:val="00051CEE"/>
    <w:rsid w:val="000533C0"/>
    <w:rsid w:val="00053D17"/>
    <w:rsid w:val="000566D0"/>
    <w:rsid w:val="00057310"/>
    <w:rsid w:val="00057397"/>
    <w:rsid w:val="000579A0"/>
    <w:rsid w:val="000601D3"/>
    <w:rsid w:val="0006066E"/>
    <w:rsid w:val="00060E4F"/>
    <w:rsid w:val="00060E8C"/>
    <w:rsid w:val="000616DE"/>
    <w:rsid w:val="00062718"/>
    <w:rsid w:val="0006279C"/>
    <w:rsid w:val="000648DD"/>
    <w:rsid w:val="00065DAD"/>
    <w:rsid w:val="0007086D"/>
    <w:rsid w:val="00072A86"/>
    <w:rsid w:val="00073148"/>
    <w:rsid w:val="00074B99"/>
    <w:rsid w:val="00075183"/>
    <w:rsid w:val="00075B38"/>
    <w:rsid w:val="0007641D"/>
    <w:rsid w:val="00077218"/>
    <w:rsid w:val="00080148"/>
    <w:rsid w:val="000804A0"/>
    <w:rsid w:val="000813BB"/>
    <w:rsid w:val="00082752"/>
    <w:rsid w:val="00082923"/>
    <w:rsid w:val="000829BE"/>
    <w:rsid w:val="00082C69"/>
    <w:rsid w:val="00084314"/>
    <w:rsid w:val="00085647"/>
    <w:rsid w:val="00085870"/>
    <w:rsid w:val="000867D2"/>
    <w:rsid w:val="0008777E"/>
    <w:rsid w:val="00087B8F"/>
    <w:rsid w:val="00090A92"/>
    <w:rsid w:val="0009199A"/>
    <w:rsid w:val="00091B18"/>
    <w:rsid w:val="00091F95"/>
    <w:rsid w:val="0009232C"/>
    <w:rsid w:val="00093F8B"/>
    <w:rsid w:val="00094742"/>
    <w:rsid w:val="00095814"/>
    <w:rsid w:val="0009589D"/>
    <w:rsid w:val="00095E7D"/>
    <w:rsid w:val="00096DFE"/>
    <w:rsid w:val="00096E38"/>
    <w:rsid w:val="000972C5"/>
    <w:rsid w:val="00097822"/>
    <w:rsid w:val="000A16FD"/>
    <w:rsid w:val="000A2038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4EE5"/>
    <w:rsid w:val="000C5314"/>
    <w:rsid w:val="000C5A70"/>
    <w:rsid w:val="000C727F"/>
    <w:rsid w:val="000C7EE3"/>
    <w:rsid w:val="000D1A99"/>
    <w:rsid w:val="000D2097"/>
    <w:rsid w:val="000D5565"/>
    <w:rsid w:val="000D560C"/>
    <w:rsid w:val="000D595A"/>
    <w:rsid w:val="000D63B3"/>
    <w:rsid w:val="000D6FC6"/>
    <w:rsid w:val="000D74F6"/>
    <w:rsid w:val="000D7F77"/>
    <w:rsid w:val="000E04D3"/>
    <w:rsid w:val="000E1399"/>
    <w:rsid w:val="000E1881"/>
    <w:rsid w:val="000E41DA"/>
    <w:rsid w:val="000E5292"/>
    <w:rsid w:val="000E5BB2"/>
    <w:rsid w:val="000E5CA6"/>
    <w:rsid w:val="000E5F95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3836"/>
    <w:rsid w:val="00106A7D"/>
    <w:rsid w:val="0011081C"/>
    <w:rsid w:val="001120FF"/>
    <w:rsid w:val="0011226B"/>
    <w:rsid w:val="001135E2"/>
    <w:rsid w:val="0011420B"/>
    <w:rsid w:val="0011488E"/>
    <w:rsid w:val="001176ED"/>
    <w:rsid w:val="001204CC"/>
    <w:rsid w:val="00120AA7"/>
    <w:rsid w:val="00121A85"/>
    <w:rsid w:val="00122274"/>
    <w:rsid w:val="00123E2A"/>
    <w:rsid w:val="00125054"/>
    <w:rsid w:val="00125D75"/>
    <w:rsid w:val="00126BBC"/>
    <w:rsid w:val="00127AEE"/>
    <w:rsid w:val="00130873"/>
    <w:rsid w:val="00130F8E"/>
    <w:rsid w:val="001339E9"/>
    <w:rsid w:val="00134D63"/>
    <w:rsid w:val="001353EC"/>
    <w:rsid w:val="00135B32"/>
    <w:rsid w:val="00136AB4"/>
    <w:rsid w:val="00140CF1"/>
    <w:rsid w:val="001411CA"/>
    <w:rsid w:val="00142F05"/>
    <w:rsid w:val="001431CA"/>
    <w:rsid w:val="0014419E"/>
    <w:rsid w:val="00144394"/>
    <w:rsid w:val="001446AA"/>
    <w:rsid w:val="00144827"/>
    <w:rsid w:val="00144A1D"/>
    <w:rsid w:val="001470FB"/>
    <w:rsid w:val="00147782"/>
    <w:rsid w:val="00150616"/>
    <w:rsid w:val="00150FB3"/>
    <w:rsid w:val="001514DB"/>
    <w:rsid w:val="00151C48"/>
    <w:rsid w:val="00154C87"/>
    <w:rsid w:val="0015782A"/>
    <w:rsid w:val="001578C9"/>
    <w:rsid w:val="0016373B"/>
    <w:rsid w:val="001638D7"/>
    <w:rsid w:val="00163AC5"/>
    <w:rsid w:val="00166018"/>
    <w:rsid w:val="001662A6"/>
    <w:rsid w:val="00166AC1"/>
    <w:rsid w:val="00166C03"/>
    <w:rsid w:val="00166C44"/>
    <w:rsid w:val="0016730B"/>
    <w:rsid w:val="001673F4"/>
    <w:rsid w:val="0016744F"/>
    <w:rsid w:val="00167FCA"/>
    <w:rsid w:val="0017100F"/>
    <w:rsid w:val="00174134"/>
    <w:rsid w:val="00174696"/>
    <w:rsid w:val="00174F23"/>
    <w:rsid w:val="001759F2"/>
    <w:rsid w:val="00175D4F"/>
    <w:rsid w:val="00175DE8"/>
    <w:rsid w:val="00177168"/>
    <w:rsid w:val="001773DC"/>
    <w:rsid w:val="00180556"/>
    <w:rsid w:val="00180A3C"/>
    <w:rsid w:val="00181AC8"/>
    <w:rsid w:val="00181DAA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12E"/>
    <w:rsid w:val="001A1B85"/>
    <w:rsid w:val="001A2477"/>
    <w:rsid w:val="001A53EB"/>
    <w:rsid w:val="001A577B"/>
    <w:rsid w:val="001A6244"/>
    <w:rsid w:val="001A68AC"/>
    <w:rsid w:val="001A6C06"/>
    <w:rsid w:val="001A6DDA"/>
    <w:rsid w:val="001A7298"/>
    <w:rsid w:val="001B106E"/>
    <w:rsid w:val="001B1E30"/>
    <w:rsid w:val="001B1E82"/>
    <w:rsid w:val="001B3453"/>
    <w:rsid w:val="001B4AD5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29E"/>
    <w:rsid w:val="001C159A"/>
    <w:rsid w:val="001C46E4"/>
    <w:rsid w:val="001C4B6C"/>
    <w:rsid w:val="001C5FF1"/>
    <w:rsid w:val="001C6241"/>
    <w:rsid w:val="001C6A75"/>
    <w:rsid w:val="001C707E"/>
    <w:rsid w:val="001D2D4D"/>
    <w:rsid w:val="001D3EE8"/>
    <w:rsid w:val="001D5FCA"/>
    <w:rsid w:val="001D69AB"/>
    <w:rsid w:val="001D7A9A"/>
    <w:rsid w:val="001E05E8"/>
    <w:rsid w:val="001E27D3"/>
    <w:rsid w:val="001E2E11"/>
    <w:rsid w:val="001E2F9D"/>
    <w:rsid w:val="001E359D"/>
    <w:rsid w:val="001E3FAB"/>
    <w:rsid w:val="001E679D"/>
    <w:rsid w:val="001F0CC3"/>
    <w:rsid w:val="001F0F8D"/>
    <w:rsid w:val="001F2429"/>
    <w:rsid w:val="001F269A"/>
    <w:rsid w:val="001F3681"/>
    <w:rsid w:val="001F3738"/>
    <w:rsid w:val="001F3C6F"/>
    <w:rsid w:val="001F3EB7"/>
    <w:rsid w:val="001F445F"/>
    <w:rsid w:val="001F744B"/>
    <w:rsid w:val="001F7D6E"/>
    <w:rsid w:val="00200D5D"/>
    <w:rsid w:val="00201547"/>
    <w:rsid w:val="0020185C"/>
    <w:rsid w:val="00202CDE"/>
    <w:rsid w:val="00203353"/>
    <w:rsid w:val="00203556"/>
    <w:rsid w:val="002039B0"/>
    <w:rsid w:val="00203A82"/>
    <w:rsid w:val="00204329"/>
    <w:rsid w:val="002049D5"/>
    <w:rsid w:val="00204E78"/>
    <w:rsid w:val="0020524C"/>
    <w:rsid w:val="002053C4"/>
    <w:rsid w:val="002056CA"/>
    <w:rsid w:val="00205A88"/>
    <w:rsid w:val="00205FBF"/>
    <w:rsid w:val="00211AB1"/>
    <w:rsid w:val="00213B60"/>
    <w:rsid w:val="002143C8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31BD"/>
    <w:rsid w:val="0022394A"/>
    <w:rsid w:val="00224960"/>
    <w:rsid w:val="002259F3"/>
    <w:rsid w:val="00225CA7"/>
    <w:rsid w:val="00225CDD"/>
    <w:rsid w:val="00226820"/>
    <w:rsid w:val="0022763B"/>
    <w:rsid w:val="00227BA1"/>
    <w:rsid w:val="00230155"/>
    <w:rsid w:val="00230BC7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5EC8"/>
    <w:rsid w:val="00246C35"/>
    <w:rsid w:val="0024710E"/>
    <w:rsid w:val="00247719"/>
    <w:rsid w:val="0025012E"/>
    <w:rsid w:val="00251D6C"/>
    <w:rsid w:val="00251DFF"/>
    <w:rsid w:val="0025245E"/>
    <w:rsid w:val="00252A3E"/>
    <w:rsid w:val="00252CA4"/>
    <w:rsid w:val="00253045"/>
    <w:rsid w:val="00254D78"/>
    <w:rsid w:val="00254E8B"/>
    <w:rsid w:val="00256C38"/>
    <w:rsid w:val="0025701B"/>
    <w:rsid w:val="00257C80"/>
    <w:rsid w:val="002615D3"/>
    <w:rsid w:val="00262FF5"/>
    <w:rsid w:val="002632DD"/>
    <w:rsid w:val="002664ED"/>
    <w:rsid w:val="002666B6"/>
    <w:rsid w:val="00266A49"/>
    <w:rsid w:val="0027151D"/>
    <w:rsid w:val="00272D1A"/>
    <w:rsid w:val="00273135"/>
    <w:rsid w:val="0027463B"/>
    <w:rsid w:val="00275B29"/>
    <w:rsid w:val="00275D60"/>
    <w:rsid w:val="002763AE"/>
    <w:rsid w:val="0027687D"/>
    <w:rsid w:val="00276D9A"/>
    <w:rsid w:val="002773F2"/>
    <w:rsid w:val="0028066A"/>
    <w:rsid w:val="002808FB"/>
    <w:rsid w:val="00280B8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87A21"/>
    <w:rsid w:val="002936C5"/>
    <w:rsid w:val="0029388C"/>
    <w:rsid w:val="00293ABA"/>
    <w:rsid w:val="002943F1"/>
    <w:rsid w:val="002966C8"/>
    <w:rsid w:val="002972B4"/>
    <w:rsid w:val="00297347"/>
    <w:rsid w:val="00297F14"/>
    <w:rsid w:val="002A033D"/>
    <w:rsid w:val="002A0C29"/>
    <w:rsid w:val="002A29D0"/>
    <w:rsid w:val="002A39C7"/>
    <w:rsid w:val="002A3A49"/>
    <w:rsid w:val="002A718B"/>
    <w:rsid w:val="002A7676"/>
    <w:rsid w:val="002A7722"/>
    <w:rsid w:val="002B04EE"/>
    <w:rsid w:val="002B0FED"/>
    <w:rsid w:val="002B165E"/>
    <w:rsid w:val="002B1F3C"/>
    <w:rsid w:val="002B2157"/>
    <w:rsid w:val="002B258F"/>
    <w:rsid w:val="002B32C7"/>
    <w:rsid w:val="002B4923"/>
    <w:rsid w:val="002B4C05"/>
    <w:rsid w:val="002B6075"/>
    <w:rsid w:val="002B6F8B"/>
    <w:rsid w:val="002B77F7"/>
    <w:rsid w:val="002C0643"/>
    <w:rsid w:val="002C0EBD"/>
    <w:rsid w:val="002C2226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2A8D"/>
    <w:rsid w:val="002D2AE0"/>
    <w:rsid w:val="002D2B22"/>
    <w:rsid w:val="002D4088"/>
    <w:rsid w:val="002D4176"/>
    <w:rsid w:val="002D49EC"/>
    <w:rsid w:val="002D5F34"/>
    <w:rsid w:val="002D72AC"/>
    <w:rsid w:val="002E0951"/>
    <w:rsid w:val="002E0A05"/>
    <w:rsid w:val="002E109A"/>
    <w:rsid w:val="002E10AB"/>
    <w:rsid w:val="002E20B6"/>
    <w:rsid w:val="002E20D1"/>
    <w:rsid w:val="002E2404"/>
    <w:rsid w:val="002E3233"/>
    <w:rsid w:val="002E4F21"/>
    <w:rsid w:val="002E6BDC"/>
    <w:rsid w:val="002F0880"/>
    <w:rsid w:val="002F2D4E"/>
    <w:rsid w:val="002F39BF"/>
    <w:rsid w:val="002F3F3A"/>
    <w:rsid w:val="002F4122"/>
    <w:rsid w:val="002F4752"/>
    <w:rsid w:val="002F676C"/>
    <w:rsid w:val="002F68B8"/>
    <w:rsid w:val="002F7418"/>
    <w:rsid w:val="00300A9A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1413"/>
    <w:rsid w:val="00314992"/>
    <w:rsid w:val="0031524F"/>
    <w:rsid w:val="00315BF2"/>
    <w:rsid w:val="00316148"/>
    <w:rsid w:val="00316F00"/>
    <w:rsid w:val="00320990"/>
    <w:rsid w:val="00322BC2"/>
    <w:rsid w:val="00324AB1"/>
    <w:rsid w:val="003257F4"/>
    <w:rsid w:val="00325A6D"/>
    <w:rsid w:val="00325AF0"/>
    <w:rsid w:val="0032662F"/>
    <w:rsid w:val="00326BDA"/>
    <w:rsid w:val="00327788"/>
    <w:rsid w:val="0032790A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5281"/>
    <w:rsid w:val="0033532E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2B5F"/>
    <w:rsid w:val="00343236"/>
    <w:rsid w:val="0034392C"/>
    <w:rsid w:val="00343B7B"/>
    <w:rsid w:val="00345104"/>
    <w:rsid w:val="00345317"/>
    <w:rsid w:val="00345780"/>
    <w:rsid w:val="00346F32"/>
    <w:rsid w:val="00350970"/>
    <w:rsid w:val="003509B1"/>
    <w:rsid w:val="00351440"/>
    <w:rsid w:val="00352256"/>
    <w:rsid w:val="00352852"/>
    <w:rsid w:val="003554D3"/>
    <w:rsid w:val="0035556C"/>
    <w:rsid w:val="00355AA4"/>
    <w:rsid w:val="003603CF"/>
    <w:rsid w:val="003623E3"/>
    <w:rsid w:val="00363BA9"/>
    <w:rsid w:val="00363BCA"/>
    <w:rsid w:val="003644F2"/>
    <w:rsid w:val="00364676"/>
    <w:rsid w:val="00364A9F"/>
    <w:rsid w:val="0036622F"/>
    <w:rsid w:val="00366E10"/>
    <w:rsid w:val="00367CDE"/>
    <w:rsid w:val="00367EC2"/>
    <w:rsid w:val="00371160"/>
    <w:rsid w:val="0037138D"/>
    <w:rsid w:val="00373EEB"/>
    <w:rsid w:val="00373FC5"/>
    <w:rsid w:val="00375B40"/>
    <w:rsid w:val="00375FAE"/>
    <w:rsid w:val="00376976"/>
    <w:rsid w:val="00376A91"/>
    <w:rsid w:val="00376B1D"/>
    <w:rsid w:val="00376DA5"/>
    <w:rsid w:val="00377592"/>
    <w:rsid w:val="00380A34"/>
    <w:rsid w:val="00383126"/>
    <w:rsid w:val="00383748"/>
    <w:rsid w:val="00383C4E"/>
    <w:rsid w:val="00383F66"/>
    <w:rsid w:val="00384F60"/>
    <w:rsid w:val="00386457"/>
    <w:rsid w:val="00386E30"/>
    <w:rsid w:val="00390299"/>
    <w:rsid w:val="003902BE"/>
    <w:rsid w:val="003910DB"/>
    <w:rsid w:val="0039138E"/>
    <w:rsid w:val="0039143B"/>
    <w:rsid w:val="00391DD9"/>
    <w:rsid w:val="00394680"/>
    <w:rsid w:val="003951BD"/>
    <w:rsid w:val="00396225"/>
    <w:rsid w:val="0039651C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1A19"/>
    <w:rsid w:val="003B22D5"/>
    <w:rsid w:val="003B2911"/>
    <w:rsid w:val="003B3E75"/>
    <w:rsid w:val="003B5839"/>
    <w:rsid w:val="003B6664"/>
    <w:rsid w:val="003B6845"/>
    <w:rsid w:val="003B75D4"/>
    <w:rsid w:val="003C01CB"/>
    <w:rsid w:val="003C13B9"/>
    <w:rsid w:val="003C24E7"/>
    <w:rsid w:val="003C35C2"/>
    <w:rsid w:val="003C5A69"/>
    <w:rsid w:val="003C5FF2"/>
    <w:rsid w:val="003D0918"/>
    <w:rsid w:val="003D17AF"/>
    <w:rsid w:val="003D34A1"/>
    <w:rsid w:val="003D463A"/>
    <w:rsid w:val="003D5D4A"/>
    <w:rsid w:val="003D5D76"/>
    <w:rsid w:val="003D5FAC"/>
    <w:rsid w:val="003D6B3F"/>
    <w:rsid w:val="003D6F14"/>
    <w:rsid w:val="003E126C"/>
    <w:rsid w:val="003E18F2"/>
    <w:rsid w:val="003E1A29"/>
    <w:rsid w:val="003E2BA0"/>
    <w:rsid w:val="003E4673"/>
    <w:rsid w:val="003E5F4B"/>
    <w:rsid w:val="003E7AE9"/>
    <w:rsid w:val="003F0C0A"/>
    <w:rsid w:val="003F2239"/>
    <w:rsid w:val="003F29F0"/>
    <w:rsid w:val="003F3F94"/>
    <w:rsid w:val="003F4D02"/>
    <w:rsid w:val="003F515E"/>
    <w:rsid w:val="003F62BF"/>
    <w:rsid w:val="003F6ADD"/>
    <w:rsid w:val="003F6B20"/>
    <w:rsid w:val="003F7527"/>
    <w:rsid w:val="00400B3A"/>
    <w:rsid w:val="004044C5"/>
    <w:rsid w:val="00404599"/>
    <w:rsid w:val="0040590D"/>
    <w:rsid w:val="00405E1E"/>
    <w:rsid w:val="0040689F"/>
    <w:rsid w:val="00407CBA"/>
    <w:rsid w:val="004107C2"/>
    <w:rsid w:val="0041138C"/>
    <w:rsid w:val="00411997"/>
    <w:rsid w:val="00411E1E"/>
    <w:rsid w:val="00411E47"/>
    <w:rsid w:val="00411E4C"/>
    <w:rsid w:val="0041316F"/>
    <w:rsid w:val="00413316"/>
    <w:rsid w:val="004133F5"/>
    <w:rsid w:val="0041474A"/>
    <w:rsid w:val="00415B81"/>
    <w:rsid w:val="00416601"/>
    <w:rsid w:val="004166A3"/>
    <w:rsid w:val="0041733C"/>
    <w:rsid w:val="00417B02"/>
    <w:rsid w:val="00417F11"/>
    <w:rsid w:val="0042268A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3"/>
    <w:rsid w:val="00437A17"/>
    <w:rsid w:val="00437C29"/>
    <w:rsid w:val="004411CA"/>
    <w:rsid w:val="004414AD"/>
    <w:rsid w:val="00442683"/>
    <w:rsid w:val="0044281D"/>
    <w:rsid w:val="00443403"/>
    <w:rsid w:val="0044695C"/>
    <w:rsid w:val="00451399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4CA3"/>
    <w:rsid w:val="00465F98"/>
    <w:rsid w:val="004661FE"/>
    <w:rsid w:val="00466F42"/>
    <w:rsid w:val="00467505"/>
    <w:rsid w:val="00467EAD"/>
    <w:rsid w:val="00471456"/>
    <w:rsid w:val="00472841"/>
    <w:rsid w:val="00473A8D"/>
    <w:rsid w:val="00473D58"/>
    <w:rsid w:val="00474E48"/>
    <w:rsid w:val="004754F8"/>
    <w:rsid w:val="00477542"/>
    <w:rsid w:val="00480920"/>
    <w:rsid w:val="00480C1E"/>
    <w:rsid w:val="00482529"/>
    <w:rsid w:val="00482E75"/>
    <w:rsid w:val="00483164"/>
    <w:rsid w:val="00483C5A"/>
    <w:rsid w:val="00487CBF"/>
    <w:rsid w:val="00491CC4"/>
    <w:rsid w:val="004922FB"/>
    <w:rsid w:val="00492CEC"/>
    <w:rsid w:val="00493802"/>
    <w:rsid w:val="00493DD6"/>
    <w:rsid w:val="00494265"/>
    <w:rsid w:val="00496550"/>
    <w:rsid w:val="00497132"/>
    <w:rsid w:val="0049721B"/>
    <w:rsid w:val="004A1277"/>
    <w:rsid w:val="004A4140"/>
    <w:rsid w:val="004A5684"/>
    <w:rsid w:val="004A68ED"/>
    <w:rsid w:val="004A6ACC"/>
    <w:rsid w:val="004A700F"/>
    <w:rsid w:val="004B0C79"/>
    <w:rsid w:val="004B3297"/>
    <w:rsid w:val="004B4D48"/>
    <w:rsid w:val="004B549F"/>
    <w:rsid w:val="004B5F6B"/>
    <w:rsid w:val="004B6FA6"/>
    <w:rsid w:val="004B7E80"/>
    <w:rsid w:val="004C0F45"/>
    <w:rsid w:val="004C1DFE"/>
    <w:rsid w:val="004C23D3"/>
    <w:rsid w:val="004C35B5"/>
    <w:rsid w:val="004C3C82"/>
    <w:rsid w:val="004C4380"/>
    <w:rsid w:val="004C49E3"/>
    <w:rsid w:val="004C4E52"/>
    <w:rsid w:val="004C6D18"/>
    <w:rsid w:val="004C7010"/>
    <w:rsid w:val="004C7E6F"/>
    <w:rsid w:val="004D0788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5244"/>
    <w:rsid w:val="004D5BD8"/>
    <w:rsid w:val="004D64B3"/>
    <w:rsid w:val="004D7598"/>
    <w:rsid w:val="004E060B"/>
    <w:rsid w:val="004E0D9C"/>
    <w:rsid w:val="004E1626"/>
    <w:rsid w:val="004E23DC"/>
    <w:rsid w:val="004E3D3F"/>
    <w:rsid w:val="004E47B8"/>
    <w:rsid w:val="004E4C43"/>
    <w:rsid w:val="004E50BC"/>
    <w:rsid w:val="004E5A13"/>
    <w:rsid w:val="004E66DC"/>
    <w:rsid w:val="004E67F2"/>
    <w:rsid w:val="004E761F"/>
    <w:rsid w:val="004E7C20"/>
    <w:rsid w:val="004F1481"/>
    <w:rsid w:val="004F167F"/>
    <w:rsid w:val="004F18BB"/>
    <w:rsid w:val="004F2ABC"/>
    <w:rsid w:val="004F551C"/>
    <w:rsid w:val="004F5A3B"/>
    <w:rsid w:val="004F5E43"/>
    <w:rsid w:val="004F671B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06991"/>
    <w:rsid w:val="00510C0E"/>
    <w:rsid w:val="00511935"/>
    <w:rsid w:val="00511FF4"/>
    <w:rsid w:val="00513D9C"/>
    <w:rsid w:val="00514C09"/>
    <w:rsid w:val="00516E60"/>
    <w:rsid w:val="00516FCA"/>
    <w:rsid w:val="00517F0F"/>
    <w:rsid w:val="0052031A"/>
    <w:rsid w:val="005203A0"/>
    <w:rsid w:val="00520686"/>
    <w:rsid w:val="00520766"/>
    <w:rsid w:val="00521C8B"/>
    <w:rsid w:val="00522A4A"/>
    <w:rsid w:val="005244C4"/>
    <w:rsid w:val="00526043"/>
    <w:rsid w:val="005265CD"/>
    <w:rsid w:val="0052799C"/>
    <w:rsid w:val="00531056"/>
    <w:rsid w:val="0053130F"/>
    <w:rsid w:val="00533294"/>
    <w:rsid w:val="00533CB6"/>
    <w:rsid w:val="00534B0C"/>
    <w:rsid w:val="005354D0"/>
    <w:rsid w:val="00535C6A"/>
    <w:rsid w:val="00535D87"/>
    <w:rsid w:val="0053639D"/>
    <w:rsid w:val="00537891"/>
    <w:rsid w:val="00537F31"/>
    <w:rsid w:val="0054050B"/>
    <w:rsid w:val="00541CC8"/>
    <w:rsid w:val="005427C5"/>
    <w:rsid w:val="00542D15"/>
    <w:rsid w:val="00543C85"/>
    <w:rsid w:val="00543EEA"/>
    <w:rsid w:val="00545255"/>
    <w:rsid w:val="005452DC"/>
    <w:rsid w:val="005464B1"/>
    <w:rsid w:val="0054731E"/>
    <w:rsid w:val="0054732E"/>
    <w:rsid w:val="00547F34"/>
    <w:rsid w:val="00551474"/>
    <w:rsid w:val="00552362"/>
    <w:rsid w:val="00552EC5"/>
    <w:rsid w:val="00553067"/>
    <w:rsid w:val="00553743"/>
    <w:rsid w:val="00554B3F"/>
    <w:rsid w:val="00560511"/>
    <w:rsid w:val="00560A62"/>
    <w:rsid w:val="005626E6"/>
    <w:rsid w:val="00563C5F"/>
    <w:rsid w:val="0056436F"/>
    <w:rsid w:val="00564D84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232A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3201"/>
    <w:rsid w:val="005A4346"/>
    <w:rsid w:val="005A54AA"/>
    <w:rsid w:val="005B029D"/>
    <w:rsid w:val="005B0C25"/>
    <w:rsid w:val="005B1414"/>
    <w:rsid w:val="005B2787"/>
    <w:rsid w:val="005B2871"/>
    <w:rsid w:val="005B29B3"/>
    <w:rsid w:val="005B3566"/>
    <w:rsid w:val="005B3B6C"/>
    <w:rsid w:val="005B5140"/>
    <w:rsid w:val="005B65EB"/>
    <w:rsid w:val="005B6D0A"/>
    <w:rsid w:val="005B7610"/>
    <w:rsid w:val="005C070D"/>
    <w:rsid w:val="005C1C8D"/>
    <w:rsid w:val="005C287C"/>
    <w:rsid w:val="005C5DF3"/>
    <w:rsid w:val="005C7488"/>
    <w:rsid w:val="005C7797"/>
    <w:rsid w:val="005C7FCE"/>
    <w:rsid w:val="005D088B"/>
    <w:rsid w:val="005D0966"/>
    <w:rsid w:val="005D10AA"/>
    <w:rsid w:val="005D14C4"/>
    <w:rsid w:val="005D23DD"/>
    <w:rsid w:val="005D2B80"/>
    <w:rsid w:val="005D31E6"/>
    <w:rsid w:val="005D4623"/>
    <w:rsid w:val="005D58B1"/>
    <w:rsid w:val="005D64E8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EFB"/>
    <w:rsid w:val="005E66AF"/>
    <w:rsid w:val="005E6708"/>
    <w:rsid w:val="005E6BAF"/>
    <w:rsid w:val="005E6D02"/>
    <w:rsid w:val="005F102B"/>
    <w:rsid w:val="005F12FF"/>
    <w:rsid w:val="005F1549"/>
    <w:rsid w:val="005F1E90"/>
    <w:rsid w:val="005F266E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DF9"/>
    <w:rsid w:val="00605E5B"/>
    <w:rsid w:val="00605FB8"/>
    <w:rsid w:val="0060678F"/>
    <w:rsid w:val="006067AF"/>
    <w:rsid w:val="00610953"/>
    <w:rsid w:val="006110F1"/>
    <w:rsid w:val="0061252C"/>
    <w:rsid w:val="00612F85"/>
    <w:rsid w:val="00614891"/>
    <w:rsid w:val="006173C3"/>
    <w:rsid w:val="00617530"/>
    <w:rsid w:val="00620C52"/>
    <w:rsid w:val="00623773"/>
    <w:rsid w:val="00625E21"/>
    <w:rsid w:val="00625E8F"/>
    <w:rsid w:val="006264EB"/>
    <w:rsid w:val="006267BE"/>
    <w:rsid w:val="00626AF2"/>
    <w:rsid w:val="006274AC"/>
    <w:rsid w:val="0062752B"/>
    <w:rsid w:val="00627A32"/>
    <w:rsid w:val="00630251"/>
    <w:rsid w:val="00632175"/>
    <w:rsid w:val="00632810"/>
    <w:rsid w:val="0063361F"/>
    <w:rsid w:val="006345A9"/>
    <w:rsid w:val="00635AC7"/>
    <w:rsid w:val="00636925"/>
    <w:rsid w:val="00640018"/>
    <w:rsid w:val="0064120E"/>
    <w:rsid w:val="00642211"/>
    <w:rsid w:val="006424B4"/>
    <w:rsid w:val="006427B6"/>
    <w:rsid w:val="00642F6E"/>
    <w:rsid w:val="0064384E"/>
    <w:rsid w:val="00643C77"/>
    <w:rsid w:val="00646686"/>
    <w:rsid w:val="00650F5C"/>
    <w:rsid w:val="00651737"/>
    <w:rsid w:val="00652343"/>
    <w:rsid w:val="00653D1B"/>
    <w:rsid w:val="00655978"/>
    <w:rsid w:val="00656E07"/>
    <w:rsid w:val="0065728B"/>
    <w:rsid w:val="0065793D"/>
    <w:rsid w:val="00657B2B"/>
    <w:rsid w:val="00660459"/>
    <w:rsid w:val="00660EED"/>
    <w:rsid w:val="00662109"/>
    <w:rsid w:val="00662DC9"/>
    <w:rsid w:val="00663899"/>
    <w:rsid w:val="00663A33"/>
    <w:rsid w:val="006648C5"/>
    <w:rsid w:val="00664EB8"/>
    <w:rsid w:val="006654A0"/>
    <w:rsid w:val="00665C9C"/>
    <w:rsid w:val="00667325"/>
    <w:rsid w:val="006674C9"/>
    <w:rsid w:val="006706DB"/>
    <w:rsid w:val="00670A09"/>
    <w:rsid w:val="00670FC4"/>
    <w:rsid w:val="00672784"/>
    <w:rsid w:val="00672ACE"/>
    <w:rsid w:val="00672DCB"/>
    <w:rsid w:val="00673AC3"/>
    <w:rsid w:val="00673B56"/>
    <w:rsid w:val="0067407E"/>
    <w:rsid w:val="00674851"/>
    <w:rsid w:val="006755B1"/>
    <w:rsid w:val="00675D5F"/>
    <w:rsid w:val="0067661C"/>
    <w:rsid w:val="006772A7"/>
    <w:rsid w:val="006776A3"/>
    <w:rsid w:val="00680492"/>
    <w:rsid w:val="0068109D"/>
    <w:rsid w:val="00684C4C"/>
    <w:rsid w:val="006866EE"/>
    <w:rsid w:val="00686E8E"/>
    <w:rsid w:val="006900D8"/>
    <w:rsid w:val="00691052"/>
    <w:rsid w:val="006911C6"/>
    <w:rsid w:val="006911D7"/>
    <w:rsid w:val="006917EF"/>
    <w:rsid w:val="00693732"/>
    <w:rsid w:val="006937AA"/>
    <w:rsid w:val="006942D7"/>
    <w:rsid w:val="00695D11"/>
    <w:rsid w:val="00697218"/>
    <w:rsid w:val="006A1093"/>
    <w:rsid w:val="006A118D"/>
    <w:rsid w:val="006A2402"/>
    <w:rsid w:val="006A2AA1"/>
    <w:rsid w:val="006A38DC"/>
    <w:rsid w:val="006A3E2E"/>
    <w:rsid w:val="006A623B"/>
    <w:rsid w:val="006A6D70"/>
    <w:rsid w:val="006A7749"/>
    <w:rsid w:val="006B0AB1"/>
    <w:rsid w:val="006B137B"/>
    <w:rsid w:val="006B3965"/>
    <w:rsid w:val="006B40CE"/>
    <w:rsid w:val="006B510D"/>
    <w:rsid w:val="006B5216"/>
    <w:rsid w:val="006B62F3"/>
    <w:rsid w:val="006B7351"/>
    <w:rsid w:val="006B7C18"/>
    <w:rsid w:val="006C161A"/>
    <w:rsid w:val="006C348A"/>
    <w:rsid w:val="006C59B0"/>
    <w:rsid w:val="006C78F0"/>
    <w:rsid w:val="006D006B"/>
    <w:rsid w:val="006D0202"/>
    <w:rsid w:val="006D617C"/>
    <w:rsid w:val="006D632D"/>
    <w:rsid w:val="006D67A7"/>
    <w:rsid w:val="006E0C50"/>
    <w:rsid w:val="006E0EB9"/>
    <w:rsid w:val="006F077E"/>
    <w:rsid w:val="006F1548"/>
    <w:rsid w:val="006F1890"/>
    <w:rsid w:val="006F21E5"/>
    <w:rsid w:val="006F34B5"/>
    <w:rsid w:val="006F370C"/>
    <w:rsid w:val="006F411E"/>
    <w:rsid w:val="006F45CA"/>
    <w:rsid w:val="006F56A4"/>
    <w:rsid w:val="006F5B57"/>
    <w:rsid w:val="006F5C12"/>
    <w:rsid w:val="006F5E5D"/>
    <w:rsid w:val="006F6266"/>
    <w:rsid w:val="006F6298"/>
    <w:rsid w:val="006F6C46"/>
    <w:rsid w:val="006F7DB1"/>
    <w:rsid w:val="006F7E64"/>
    <w:rsid w:val="006F7F62"/>
    <w:rsid w:val="00700635"/>
    <w:rsid w:val="00701D6C"/>
    <w:rsid w:val="00702052"/>
    <w:rsid w:val="00702C84"/>
    <w:rsid w:val="0070508B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96A"/>
    <w:rsid w:val="00722CE8"/>
    <w:rsid w:val="00723668"/>
    <w:rsid w:val="00723B29"/>
    <w:rsid w:val="00723BB8"/>
    <w:rsid w:val="00724A30"/>
    <w:rsid w:val="007277A9"/>
    <w:rsid w:val="007304FE"/>
    <w:rsid w:val="0073096C"/>
    <w:rsid w:val="00731014"/>
    <w:rsid w:val="0073205E"/>
    <w:rsid w:val="0073228A"/>
    <w:rsid w:val="00732361"/>
    <w:rsid w:val="007325A6"/>
    <w:rsid w:val="007326A1"/>
    <w:rsid w:val="00732A34"/>
    <w:rsid w:val="00732B45"/>
    <w:rsid w:val="00736D82"/>
    <w:rsid w:val="00737832"/>
    <w:rsid w:val="00740811"/>
    <w:rsid w:val="0074101A"/>
    <w:rsid w:val="00743844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221"/>
    <w:rsid w:val="0076145C"/>
    <w:rsid w:val="00762085"/>
    <w:rsid w:val="0076255B"/>
    <w:rsid w:val="0076348B"/>
    <w:rsid w:val="007648E7"/>
    <w:rsid w:val="0076543E"/>
    <w:rsid w:val="0076581B"/>
    <w:rsid w:val="0076654E"/>
    <w:rsid w:val="007672AA"/>
    <w:rsid w:val="00767C88"/>
    <w:rsid w:val="00767E84"/>
    <w:rsid w:val="007701BE"/>
    <w:rsid w:val="00770E9C"/>
    <w:rsid w:val="00771112"/>
    <w:rsid w:val="007720E6"/>
    <w:rsid w:val="00772B18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69C"/>
    <w:rsid w:val="007927B0"/>
    <w:rsid w:val="00792A7C"/>
    <w:rsid w:val="007935B7"/>
    <w:rsid w:val="00794C8D"/>
    <w:rsid w:val="00795AB6"/>
    <w:rsid w:val="0079748C"/>
    <w:rsid w:val="007977A7"/>
    <w:rsid w:val="00797FD0"/>
    <w:rsid w:val="007A0C53"/>
    <w:rsid w:val="007A23F3"/>
    <w:rsid w:val="007A2478"/>
    <w:rsid w:val="007A3B4D"/>
    <w:rsid w:val="007A3ECA"/>
    <w:rsid w:val="007A404B"/>
    <w:rsid w:val="007A4A69"/>
    <w:rsid w:val="007A6B9B"/>
    <w:rsid w:val="007A7E81"/>
    <w:rsid w:val="007B069A"/>
    <w:rsid w:val="007B0D13"/>
    <w:rsid w:val="007B2F6F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5B29"/>
    <w:rsid w:val="007C70A0"/>
    <w:rsid w:val="007C76B1"/>
    <w:rsid w:val="007D08CD"/>
    <w:rsid w:val="007D0F3B"/>
    <w:rsid w:val="007D3E4D"/>
    <w:rsid w:val="007D4741"/>
    <w:rsid w:val="007D552B"/>
    <w:rsid w:val="007D6C3B"/>
    <w:rsid w:val="007D7CA2"/>
    <w:rsid w:val="007E0881"/>
    <w:rsid w:val="007E2348"/>
    <w:rsid w:val="007E360E"/>
    <w:rsid w:val="007E36D0"/>
    <w:rsid w:val="007E46A7"/>
    <w:rsid w:val="007E4A21"/>
    <w:rsid w:val="007E4C91"/>
    <w:rsid w:val="007E4D6E"/>
    <w:rsid w:val="007E5085"/>
    <w:rsid w:val="007E50A3"/>
    <w:rsid w:val="007E74DA"/>
    <w:rsid w:val="007E79D7"/>
    <w:rsid w:val="007E7A37"/>
    <w:rsid w:val="007E7A7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15A"/>
    <w:rsid w:val="00803482"/>
    <w:rsid w:val="00803DBC"/>
    <w:rsid w:val="008047E3"/>
    <w:rsid w:val="00804E9A"/>
    <w:rsid w:val="0080634A"/>
    <w:rsid w:val="00806CF8"/>
    <w:rsid w:val="008071EF"/>
    <w:rsid w:val="0080751D"/>
    <w:rsid w:val="00810B2F"/>
    <w:rsid w:val="00810F08"/>
    <w:rsid w:val="008112B5"/>
    <w:rsid w:val="008128A4"/>
    <w:rsid w:val="0081332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271E4"/>
    <w:rsid w:val="008320F3"/>
    <w:rsid w:val="00832CFB"/>
    <w:rsid w:val="0083306A"/>
    <w:rsid w:val="00833721"/>
    <w:rsid w:val="00837112"/>
    <w:rsid w:val="0084005F"/>
    <w:rsid w:val="00841554"/>
    <w:rsid w:val="00841BAA"/>
    <w:rsid w:val="008423B9"/>
    <w:rsid w:val="008433AC"/>
    <w:rsid w:val="008435E3"/>
    <w:rsid w:val="008436E3"/>
    <w:rsid w:val="00844C1C"/>
    <w:rsid w:val="00846443"/>
    <w:rsid w:val="00850850"/>
    <w:rsid w:val="00850E50"/>
    <w:rsid w:val="00851328"/>
    <w:rsid w:val="00851FF9"/>
    <w:rsid w:val="0085333B"/>
    <w:rsid w:val="00853A21"/>
    <w:rsid w:val="008545ED"/>
    <w:rsid w:val="00855FE5"/>
    <w:rsid w:val="008566B7"/>
    <w:rsid w:val="00856A02"/>
    <w:rsid w:val="00856E2B"/>
    <w:rsid w:val="00857ABD"/>
    <w:rsid w:val="00857E49"/>
    <w:rsid w:val="00860949"/>
    <w:rsid w:val="00860975"/>
    <w:rsid w:val="00860B27"/>
    <w:rsid w:val="00862030"/>
    <w:rsid w:val="0086472E"/>
    <w:rsid w:val="00865D8D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0F6C"/>
    <w:rsid w:val="00881D16"/>
    <w:rsid w:val="00882384"/>
    <w:rsid w:val="0088273D"/>
    <w:rsid w:val="00884BE7"/>
    <w:rsid w:val="00884FFD"/>
    <w:rsid w:val="00885237"/>
    <w:rsid w:val="00885731"/>
    <w:rsid w:val="008860C1"/>
    <w:rsid w:val="00886914"/>
    <w:rsid w:val="008902A2"/>
    <w:rsid w:val="00890C51"/>
    <w:rsid w:val="0089103B"/>
    <w:rsid w:val="008915DF"/>
    <w:rsid w:val="00891B62"/>
    <w:rsid w:val="008949F7"/>
    <w:rsid w:val="008959AE"/>
    <w:rsid w:val="00895CA5"/>
    <w:rsid w:val="00896629"/>
    <w:rsid w:val="0089775C"/>
    <w:rsid w:val="008A16DE"/>
    <w:rsid w:val="008A21F0"/>
    <w:rsid w:val="008A24B2"/>
    <w:rsid w:val="008A3345"/>
    <w:rsid w:val="008A3C80"/>
    <w:rsid w:val="008B1550"/>
    <w:rsid w:val="008B1C47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C7219"/>
    <w:rsid w:val="008D0A13"/>
    <w:rsid w:val="008D14FE"/>
    <w:rsid w:val="008D2DFB"/>
    <w:rsid w:val="008D3265"/>
    <w:rsid w:val="008D32C3"/>
    <w:rsid w:val="008D3E97"/>
    <w:rsid w:val="008D49D6"/>
    <w:rsid w:val="008D4C7B"/>
    <w:rsid w:val="008D57CD"/>
    <w:rsid w:val="008D60D5"/>
    <w:rsid w:val="008D7402"/>
    <w:rsid w:val="008D7642"/>
    <w:rsid w:val="008E1FC5"/>
    <w:rsid w:val="008E2769"/>
    <w:rsid w:val="008E477F"/>
    <w:rsid w:val="008E4835"/>
    <w:rsid w:val="008E5E28"/>
    <w:rsid w:val="008E75B9"/>
    <w:rsid w:val="008E7A8E"/>
    <w:rsid w:val="008F24B9"/>
    <w:rsid w:val="008F3F3F"/>
    <w:rsid w:val="008F5D9C"/>
    <w:rsid w:val="008F5DED"/>
    <w:rsid w:val="008F719A"/>
    <w:rsid w:val="009006EA"/>
    <w:rsid w:val="00900878"/>
    <w:rsid w:val="00901576"/>
    <w:rsid w:val="0090184E"/>
    <w:rsid w:val="0090367F"/>
    <w:rsid w:val="0090429E"/>
    <w:rsid w:val="009043A4"/>
    <w:rsid w:val="00905243"/>
    <w:rsid w:val="00906DDC"/>
    <w:rsid w:val="009070BD"/>
    <w:rsid w:val="009100C0"/>
    <w:rsid w:val="009109A9"/>
    <w:rsid w:val="00911CFD"/>
    <w:rsid w:val="00913B95"/>
    <w:rsid w:val="00913F9C"/>
    <w:rsid w:val="009141AB"/>
    <w:rsid w:val="00915C82"/>
    <w:rsid w:val="00916026"/>
    <w:rsid w:val="00916264"/>
    <w:rsid w:val="009162A1"/>
    <w:rsid w:val="009204E4"/>
    <w:rsid w:val="00922C71"/>
    <w:rsid w:val="009238C8"/>
    <w:rsid w:val="00923DBE"/>
    <w:rsid w:val="00924157"/>
    <w:rsid w:val="00924AF0"/>
    <w:rsid w:val="00924D96"/>
    <w:rsid w:val="009256B7"/>
    <w:rsid w:val="00925EA9"/>
    <w:rsid w:val="00926256"/>
    <w:rsid w:val="00930428"/>
    <w:rsid w:val="00930A20"/>
    <w:rsid w:val="00932230"/>
    <w:rsid w:val="00932E69"/>
    <w:rsid w:val="009337A0"/>
    <w:rsid w:val="009341C2"/>
    <w:rsid w:val="0093486C"/>
    <w:rsid w:val="0094041C"/>
    <w:rsid w:val="00941763"/>
    <w:rsid w:val="009418E0"/>
    <w:rsid w:val="00942913"/>
    <w:rsid w:val="0094294E"/>
    <w:rsid w:val="009429C3"/>
    <w:rsid w:val="00942AFF"/>
    <w:rsid w:val="00942D55"/>
    <w:rsid w:val="009430A4"/>
    <w:rsid w:val="00943583"/>
    <w:rsid w:val="009478D5"/>
    <w:rsid w:val="009508CE"/>
    <w:rsid w:val="009509C6"/>
    <w:rsid w:val="009518BE"/>
    <w:rsid w:val="00952289"/>
    <w:rsid w:val="00953CF5"/>
    <w:rsid w:val="00954566"/>
    <w:rsid w:val="00954597"/>
    <w:rsid w:val="00954EB6"/>
    <w:rsid w:val="00955EB7"/>
    <w:rsid w:val="00956F7A"/>
    <w:rsid w:val="00957FDC"/>
    <w:rsid w:val="00960574"/>
    <w:rsid w:val="009609EE"/>
    <w:rsid w:val="00961816"/>
    <w:rsid w:val="00961C5D"/>
    <w:rsid w:val="00961DB9"/>
    <w:rsid w:val="00961FD9"/>
    <w:rsid w:val="00963C0C"/>
    <w:rsid w:val="00964124"/>
    <w:rsid w:val="00964E28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3BCD"/>
    <w:rsid w:val="009744B0"/>
    <w:rsid w:val="00974C09"/>
    <w:rsid w:val="0097564C"/>
    <w:rsid w:val="00975C6E"/>
    <w:rsid w:val="009760D3"/>
    <w:rsid w:val="00976CF2"/>
    <w:rsid w:val="009771EA"/>
    <w:rsid w:val="00977646"/>
    <w:rsid w:val="00981C54"/>
    <w:rsid w:val="0098761E"/>
    <w:rsid w:val="009916AE"/>
    <w:rsid w:val="00992D97"/>
    <w:rsid w:val="009936DF"/>
    <w:rsid w:val="0099424E"/>
    <w:rsid w:val="009945B7"/>
    <w:rsid w:val="009946D0"/>
    <w:rsid w:val="009947A4"/>
    <w:rsid w:val="00996E17"/>
    <w:rsid w:val="00996E80"/>
    <w:rsid w:val="00997121"/>
    <w:rsid w:val="009971C4"/>
    <w:rsid w:val="009A0E2A"/>
    <w:rsid w:val="009A1D21"/>
    <w:rsid w:val="009A2895"/>
    <w:rsid w:val="009A33E6"/>
    <w:rsid w:val="009A5069"/>
    <w:rsid w:val="009A51AD"/>
    <w:rsid w:val="009A6EC9"/>
    <w:rsid w:val="009A73B8"/>
    <w:rsid w:val="009B00D0"/>
    <w:rsid w:val="009B0944"/>
    <w:rsid w:val="009B1F5C"/>
    <w:rsid w:val="009B340F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025"/>
    <w:rsid w:val="009D1A89"/>
    <w:rsid w:val="009D2581"/>
    <w:rsid w:val="009D463E"/>
    <w:rsid w:val="009D4939"/>
    <w:rsid w:val="009D4A06"/>
    <w:rsid w:val="009D5B11"/>
    <w:rsid w:val="009D5EC6"/>
    <w:rsid w:val="009D5EF3"/>
    <w:rsid w:val="009D617F"/>
    <w:rsid w:val="009D71DE"/>
    <w:rsid w:val="009D74F9"/>
    <w:rsid w:val="009E226D"/>
    <w:rsid w:val="009E255C"/>
    <w:rsid w:val="009E2B20"/>
    <w:rsid w:val="009E371D"/>
    <w:rsid w:val="009E3F1C"/>
    <w:rsid w:val="009E439A"/>
    <w:rsid w:val="009E497E"/>
    <w:rsid w:val="009E5329"/>
    <w:rsid w:val="009E5F3D"/>
    <w:rsid w:val="009E6328"/>
    <w:rsid w:val="009E6ABE"/>
    <w:rsid w:val="009E6D21"/>
    <w:rsid w:val="009E6EBD"/>
    <w:rsid w:val="009F14E6"/>
    <w:rsid w:val="009F1C63"/>
    <w:rsid w:val="009F28B2"/>
    <w:rsid w:val="009F2C9C"/>
    <w:rsid w:val="009F4FE2"/>
    <w:rsid w:val="009F56B8"/>
    <w:rsid w:val="009F5779"/>
    <w:rsid w:val="009F6A84"/>
    <w:rsid w:val="009F6D69"/>
    <w:rsid w:val="009F7537"/>
    <w:rsid w:val="009F7A1B"/>
    <w:rsid w:val="00A0093C"/>
    <w:rsid w:val="00A00A93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AC0"/>
    <w:rsid w:val="00A10E70"/>
    <w:rsid w:val="00A11BF2"/>
    <w:rsid w:val="00A11C8E"/>
    <w:rsid w:val="00A12D98"/>
    <w:rsid w:val="00A14C49"/>
    <w:rsid w:val="00A16187"/>
    <w:rsid w:val="00A16849"/>
    <w:rsid w:val="00A17875"/>
    <w:rsid w:val="00A179CF"/>
    <w:rsid w:val="00A20262"/>
    <w:rsid w:val="00A204DD"/>
    <w:rsid w:val="00A216B8"/>
    <w:rsid w:val="00A223E6"/>
    <w:rsid w:val="00A23A09"/>
    <w:rsid w:val="00A24833"/>
    <w:rsid w:val="00A25083"/>
    <w:rsid w:val="00A25B57"/>
    <w:rsid w:val="00A2740E"/>
    <w:rsid w:val="00A27A91"/>
    <w:rsid w:val="00A308C6"/>
    <w:rsid w:val="00A30BF1"/>
    <w:rsid w:val="00A30DA7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36A58"/>
    <w:rsid w:val="00A43334"/>
    <w:rsid w:val="00A43A52"/>
    <w:rsid w:val="00A448BA"/>
    <w:rsid w:val="00A451CB"/>
    <w:rsid w:val="00A45A42"/>
    <w:rsid w:val="00A4621A"/>
    <w:rsid w:val="00A50272"/>
    <w:rsid w:val="00A50D18"/>
    <w:rsid w:val="00A51B66"/>
    <w:rsid w:val="00A52BA5"/>
    <w:rsid w:val="00A53914"/>
    <w:rsid w:val="00A54447"/>
    <w:rsid w:val="00A54BE5"/>
    <w:rsid w:val="00A55670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4EB4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90CC7"/>
    <w:rsid w:val="00A91CEF"/>
    <w:rsid w:val="00A9209A"/>
    <w:rsid w:val="00A92A8B"/>
    <w:rsid w:val="00A93D95"/>
    <w:rsid w:val="00A94382"/>
    <w:rsid w:val="00A95765"/>
    <w:rsid w:val="00A9630C"/>
    <w:rsid w:val="00A96614"/>
    <w:rsid w:val="00A96969"/>
    <w:rsid w:val="00A96B09"/>
    <w:rsid w:val="00A96E0A"/>
    <w:rsid w:val="00A9735A"/>
    <w:rsid w:val="00AA164E"/>
    <w:rsid w:val="00AA170C"/>
    <w:rsid w:val="00AA5678"/>
    <w:rsid w:val="00AA71B8"/>
    <w:rsid w:val="00AA7626"/>
    <w:rsid w:val="00AB2401"/>
    <w:rsid w:val="00AB2842"/>
    <w:rsid w:val="00AB32BD"/>
    <w:rsid w:val="00AB34A8"/>
    <w:rsid w:val="00AB3A01"/>
    <w:rsid w:val="00AB585E"/>
    <w:rsid w:val="00AB58BE"/>
    <w:rsid w:val="00AB5A59"/>
    <w:rsid w:val="00AB5D90"/>
    <w:rsid w:val="00AB744C"/>
    <w:rsid w:val="00AB769F"/>
    <w:rsid w:val="00AB7876"/>
    <w:rsid w:val="00AC042E"/>
    <w:rsid w:val="00AC111F"/>
    <w:rsid w:val="00AC1C92"/>
    <w:rsid w:val="00AC2DD6"/>
    <w:rsid w:val="00AC3EFE"/>
    <w:rsid w:val="00AC4D8A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D5A"/>
    <w:rsid w:val="00AD3292"/>
    <w:rsid w:val="00AD349F"/>
    <w:rsid w:val="00AD36CB"/>
    <w:rsid w:val="00AD7135"/>
    <w:rsid w:val="00AD78C4"/>
    <w:rsid w:val="00AD7A86"/>
    <w:rsid w:val="00AD7F72"/>
    <w:rsid w:val="00AE06EF"/>
    <w:rsid w:val="00AE0FE2"/>
    <w:rsid w:val="00AE13EB"/>
    <w:rsid w:val="00AE25AC"/>
    <w:rsid w:val="00AE2F92"/>
    <w:rsid w:val="00AE3A9D"/>
    <w:rsid w:val="00AE4D6F"/>
    <w:rsid w:val="00AE66F0"/>
    <w:rsid w:val="00AE6E35"/>
    <w:rsid w:val="00AE7AF5"/>
    <w:rsid w:val="00AF1C8D"/>
    <w:rsid w:val="00AF1D3F"/>
    <w:rsid w:val="00AF249E"/>
    <w:rsid w:val="00AF31C6"/>
    <w:rsid w:val="00AF31CD"/>
    <w:rsid w:val="00AF6424"/>
    <w:rsid w:val="00AF7E51"/>
    <w:rsid w:val="00B0064A"/>
    <w:rsid w:val="00B00FA2"/>
    <w:rsid w:val="00B011EF"/>
    <w:rsid w:val="00B0133B"/>
    <w:rsid w:val="00B0139C"/>
    <w:rsid w:val="00B01F85"/>
    <w:rsid w:val="00B03696"/>
    <w:rsid w:val="00B039C1"/>
    <w:rsid w:val="00B04127"/>
    <w:rsid w:val="00B0471D"/>
    <w:rsid w:val="00B06E51"/>
    <w:rsid w:val="00B079AA"/>
    <w:rsid w:val="00B07B1C"/>
    <w:rsid w:val="00B07C5A"/>
    <w:rsid w:val="00B07F7B"/>
    <w:rsid w:val="00B10603"/>
    <w:rsid w:val="00B11C00"/>
    <w:rsid w:val="00B11CE8"/>
    <w:rsid w:val="00B120D5"/>
    <w:rsid w:val="00B125B2"/>
    <w:rsid w:val="00B12BB5"/>
    <w:rsid w:val="00B13BFB"/>
    <w:rsid w:val="00B13EA6"/>
    <w:rsid w:val="00B15756"/>
    <w:rsid w:val="00B172B1"/>
    <w:rsid w:val="00B172FB"/>
    <w:rsid w:val="00B174C2"/>
    <w:rsid w:val="00B21005"/>
    <w:rsid w:val="00B2127B"/>
    <w:rsid w:val="00B22374"/>
    <w:rsid w:val="00B224E5"/>
    <w:rsid w:val="00B22F4F"/>
    <w:rsid w:val="00B236B7"/>
    <w:rsid w:val="00B23AD1"/>
    <w:rsid w:val="00B23C89"/>
    <w:rsid w:val="00B25AEA"/>
    <w:rsid w:val="00B26C92"/>
    <w:rsid w:val="00B27463"/>
    <w:rsid w:val="00B27663"/>
    <w:rsid w:val="00B27B61"/>
    <w:rsid w:val="00B30E17"/>
    <w:rsid w:val="00B322A6"/>
    <w:rsid w:val="00B34658"/>
    <w:rsid w:val="00B349F9"/>
    <w:rsid w:val="00B352E5"/>
    <w:rsid w:val="00B36902"/>
    <w:rsid w:val="00B372E4"/>
    <w:rsid w:val="00B378C2"/>
    <w:rsid w:val="00B37B02"/>
    <w:rsid w:val="00B403C8"/>
    <w:rsid w:val="00B406FB"/>
    <w:rsid w:val="00B40859"/>
    <w:rsid w:val="00B40968"/>
    <w:rsid w:val="00B40A5A"/>
    <w:rsid w:val="00B40FB5"/>
    <w:rsid w:val="00B412AB"/>
    <w:rsid w:val="00B413A3"/>
    <w:rsid w:val="00B41AEA"/>
    <w:rsid w:val="00B4271E"/>
    <w:rsid w:val="00B43DBC"/>
    <w:rsid w:val="00B4423C"/>
    <w:rsid w:val="00B45E79"/>
    <w:rsid w:val="00B46653"/>
    <w:rsid w:val="00B46DDA"/>
    <w:rsid w:val="00B520A0"/>
    <w:rsid w:val="00B521B6"/>
    <w:rsid w:val="00B52F62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2BC"/>
    <w:rsid w:val="00B614AD"/>
    <w:rsid w:val="00B61537"/>
    <w:rsid w:val="00B61D8B"/>
    <w:rsid w:val="00B62743"/>
    <w:rsid w:val="00B62C03"/>
    <w:rsid w:val="00B63E1E"/>
    <w:rsid w:val="00B64A48"/>
    <w:rsid w:val="00B65855"/>
    <w:rsid w:val="00B66CC0"/>
    <w:rsid w:val="00B66CF0"/>
    <w:rsid w:val="00B70A7A"/>
    <w:rsid w:val="00B7179C"/>
    <w:rsid w:val="00B719CE"/>
    <w:rsid w:val="00B71BE7"/>
    <w:rsid w:val="00B72E33"/>
    <w:rsid w:val="00B73015"/>
    <w:rsid w:val="00B7465D"/>
    <w:rsid w:val="00B750C0"/>
    <w:rsid w:val="00B7546B"/>
    <w:rsid w:val="00B76B80"/>
    <w:rsid w:val="00B770E0"/>
    <w:rsid w:val="00B77174"/>
    <w:rsid w:val="00B778D3"/>
    <w:rsid w:val="00B80780"/>
    <w:rsid w:val="00B80B64"/>
    <w:rsid w:val="00B84C90"/>
    <w:rsid w:val="00B8619E"/>
    <w:rsid w:val="00B86701"/>
    <w:rsid w:val="00B87F92"/>
    <w:rsid w:val="00B9113E"/>
    <w:rsid w:val="00B91CBE"/>
    <w:rsid w:val="00B93F33"/>
    <w:rsid w:val="00B97B23"/>
    <w:rsid w:val="00B97C65"/>
    <w:rsid w:val="00B97DDA"/>
    <w:rsid w:val="00BA1234"/>
    <w:rsid w:val="00BA338A"/>
    <w:rsid w:val="00BA37D4"/>
    <w:rsid w:val="00BA3EA1"/>
    <w:rsid w:val="00BA407B"/>
    <w:rsid w:val="00BA4191"/>
    <w:rsid w:val="00BA4593"/>
    <w:rsid w:val="00BA7402"/>
    <w:rsid w:val="00BA7513"/>
    <w:rsid w:val="00BA7F33"/>
    <w:rsid w:val="00BB1368"/>
    <w:rsid w:val="00BB2675"/>
    <w:rsid w:val="00BB268C"/>
    <w:rsid w:val="00BB2F19"/>
    <w:rsid w:val="00BB32D5"/>
    <w:rsid w:val="00BB344A"/>
    <w:rsid w:val="00BB3D53"/>
    <w:rsid w:val="00BB4092"/>
    <w:rsid w:val="00BB4659"/>
    <w:rsid w:val="00BB5B24"/>
    <w:rsid w:val="00BB65FA"/>
    <w:rsid w:val="00BB7386"/>
    <w:rsid w:val="00BC0C9B"/>
    <w:rsid w:val="00BC1A8B"/>
    <w:rsid w:val="00BC25DF"/>
    <w:rsid w:val="00BC3D1D"/>
    <w:rsid w:val="00BC470C"/>
    <w:rsid w:val="00BC5CD5"/>
    <w:rsid w:val="00BC6047"/>
    <w:rsid w:val="00BC64FA"/>
    <w:rsid w:val="00BC6AA5"/>
    <w:rsid w:val="00BC7B92"/>
    <w:rsid w:val="00BC7D28"/>
    <w:rsid w:val="00BD321C"/>
    <w:rsid w:val="00BD394C"/>
    <w:rsid w:val="00BD3DE1"/>
    <w:rsid w:val="00BD424D"/>
    <w:rsid w:val="00BD6752"/>
    <w:rsid w:val="00BD6F1E"/>
    <w:rsid w:val="00BD7793"/>
    <w:rsid w:val="00BE13F0"/>
    <w:rsid w:val="00BE19E2"/>
    <w:rsid w:val="00BE32C4"/>
    <w:rsid w:val="00BE3D72"/>
    <w:rsid w:val="00BE4985"/>
    <w:rsid w:val="00BE4F35"/>
    <w:rsid w:val="00BE5EBC"/>
    <w:rsid w:val="00BF0519"/>
    <w:rsid w:val="00BF0D5A"/>
    <w:rsid w:val="00BF1518"/>
    <w:rsid w:val="00BF1850"/>
    <w:rsid w:val="00BF55A8"/>
    <w:rsid w:val="00BF625A"/>
    <w:rsid w:val="00BF6B1A"/>
    <w:rsid w:val="00BF6F31"/>
    <w:rsid w:val="00C01949"/>
    <w:rsid w:val="00C025CA"/>
    <w:rsid w:val="00C02A84"/>
    <w:rsid w:val="00C0360B"/>
    <w:rsid w:val="00C038F5"/>
    <w:rsid w:val="00C03D2B"/>
    <w:rsid w:val="00C04C79"/>
    <w:rsid w:val="00C04F6B"/>
    <w:rsid w:val="00C05612"/>
    <w:rsid w:val="00C05D94"/>
    <w:rsid w:val="00C07AB2"/>
    <w:rsid w:val="00C10091"/>
    <w:rsid w:val="00C10894"/>
    <w:rsid w:val="00C108BE"/>
    <w:rsid w:val="00C10D6D"/>
    <w:rsid w:val="00C11F64"/>
    <w:rsid w:val="00C12ACD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3B76"/>
    <w:rsid w:val="00C24172"/>
    <w:rsid w:val="00C24658"/>
    <w:rsid w:val="00C24C9D"/>
    <w:rsid w:val="00C256A1"/>
    <w:rsid w:val="00C26492"/>
    <w:rsid w:val="00C269F6"/>
    <w:rsid w:val="00C30938"/>
    <w:rsid w:val="00C3095F"/>
    <w:rsid w:val="00C30D85"/>
    <w:rsid w:val="00C31004"/>
    <w:rsid w:val="00C310CB"/>
    <w:rsid w:val="00C3427C"/>
    <w:rsid w:val="00C345FD"/>
    <w:rsid w:val="00C36A83"/>
    <w:rsid w:val="00C37DD0"/>
    <w:rsid w:val="00C403DE"/>
    <w:rsid w:val="00C40A2F"/>
    <w:rsid w:val="00C413DD"/>
    <w:rsid w:val="00C41996"/>
    <w:rsid w:val="00C41CE8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69D"/>
    <w:rsid w:val="00C46E7B"/>
    <w:rsid w:val="00C4784D"/>
    <w:rsid w:val="00C479C1"/>
    <w:rsid w:val="00C50477"/>
    <w:rsid w:val="00C507B3"/>
    <w:rsid w:val="00C51919"/>
    <w:rsid w:val="00C52847"/>
    <w:rsid w:val="00C53787"/>
    <w:rsid w:val="00C53EC8"/>
    <w:rsid w:val="00C54474"/>
    <w:rsid w:val="00C54B3A"/>
    <w:rsid w:val="00C5558A"/>
    <w:rsid w:val="00C56EFD"/>
    <w:rsid w:val="00C57E80"/>
    <w:rsid w:val="00C57FDB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14B6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020"/>
    <w:rsid w:val="00C94475"/>
    <w:rsid w:val="00C94509"/>
    <w:rsid w:val="00C94674"/>
    <w:rsid w:val="00C96205"/>
    <w:rsid w:val="00C964E6"/>
    <w:rsid w:val="00C97337"/>
    <w:rsid w:val="00C9773C"/>
    <w:rsid w:val="00CA0264"/>
    <w:rsid w:val="00CA0D47"/>
    <w:rsid w:val="00CA21B8"/>
    <w:rsid w:val="00CA2AEE"/>
    <w:rsid w:val="00CA2CF6"/>
    <w:rsid w:val="00CA408B"/>
    <w:rsid w:val="00CA4F87"/>
    <w:rsid w:val="00CA7006"/>
    <w:rsid w:val="00CA7642"/>
    <w:rsid w:val="00CA780D"/>
    <w:rsid w:val="00CA7C5C"/>
    <w:rsid w:val="00CB0529"/>
    <w:rsid w:val="00CB0863"/>
    <w:rsid w:val="00CB1A78"/>
    <w:rsid w:val="00CB24C2"/>
    <w:rsid w:val="00CB3020"/>
    <w:rsid w:val="00CB3EC0"/>
    <w:rsid w:val="00CB416E"/>
    <w:rsid w:val="00CB4D61"/>
    <w:rsid w:val="00CB4E43"/>
    <w:rsid w:val="00CB5F79"/>
    <w:rsid w:val="00CB65E8"/>
    <w:rsid w:val="00CB70C6"/>
    <w:rsid w:val="00CB7132"/>
    <w:rsid w:val="00CB7249"/>
    <w:rsid w:val="00CB7367"/>
    <w:rsid w:val="00CB7A35"/>
    <w:rsid w:val="00CB7DB5"/>
    <w:rsid w:val="00CC04CA"/>
    <w:rsid w:val="00CC06CA"/>
    <w:rsid w:val="00CC0E04"/>
    <w:rsid w:val="00CC1056"/>
    <w:rsid w:val="00CC41D4"/>
    <w:rsid w:val="00CC497F"/>
    <w:rsid w:val="00CC60B3"/>
    <w:rsid w:val="00CC679F"/>
    <w:rsid w:val="00CC6AFA"/>
    <w:rsid w:val="00CC6BDF"/>
    <w:rsid w:val="00CC7215"/>
    <w:rsid w:val="00CD02A4"/>
    <w:rsid w:val="00CD102F"/>
    <w:rsid w:val="00CD3272"/>
    <w:rsid w:val="00CD5019"/>
    <w:rsid w:val="00CD5665"/>
    <w:rsid w:val="00CD6CC3"/>
    <w:rsid w:val="00CD6E21"/>
    <w:rsid w:val="00CD7810"/>
    <w:rsid w:val="00CE1C63"/>
    <w:rsid w:val="00CE23EA"/>
    <w:rsid w:val="00CE48D4"/>
    <w:rsid w:val="00CE7004"/>
    <w:rsid w:val="00CE7503"/>
    <w:rsid w:val="00CE760C"/>
    <w:rsid w:val="00CF08A7"/>
    <w:rsid w:val="00CF08CD"/>
    <w:rsid w:val="00CF0F04"/>
    <w:rsid w:val="00CF148F"/>
    <w:rsid w:val="00CF1700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1AEB"/>
    <w:rsid w:val="00D11E7D"/>
    <w:rsid w:val="00D129CD"/>
    <w:rsid w:val="00D13129"/>
    <w:rsid w:val="00D13C2D"/>
    <w:rsid w:val="00D141E8"/>
    <w:rsid w:val="00D14968"/>
    <w:rsid w:val="00D15E69"/>
    <w:rsid w:val="00D17247"/>
    <w:rsid w:val="00D17E08"/>
    <w:rsid w:val="00D20642"/>
    <w:rsid w:val="00D21543"/>
    <w:rsid w:val="00D23387"/>
    <w:rsid w:val="00D236FD"/>
    <w:rsid w:val="00D23C10"/>
    <w:rsid w:val="00D23D0E"/>
    <w:rsid w:val="00D243E2"/>
    <w:rsid w:val="00D26796"/>
    <w:rsid w:val="00D2768B"/>
    <w:rsid w:val="00D30134"/>
    <w:rsid w:val="00D30665"/>
    <w:rsid w:val="00D31C39"/>
    <w:rsid w:val="00D31CC5"/>
    <w:rsid w:val="00D32188"/>
    <w:rsid w:val="00D325DC"/>
    <w:rsid w:val="00D328F2"/>
    <w:rsid w:val="00D32A1F"/>
    <w:rsid w:val="00D3350E"/>
    <w:rsid w:val="00D343FE"/>
    <w:rsid w:val="00D34974"/>
    <w:rsid w:val="00D34ECB"/>
    <w:rsid w:val="00D350F8"/>
    <w:rsid w:val="00D37D07"/>
    <w:rsid w:val="00D4057D"/>
    <w:rsid w:val="00D41455"/>
    <w:rsid w:val="00D4178F"/>
    <w:rsid w:val="00D419C5"/>
    <w:rsid w:val="00D422F4"/>
    <w:rsid w:val="00D42745"/>
    <w:rsid w:val="00D42CC4"/>
    <w:rsid w:val="00D442AD"/>
    <w:rsid w:val="00D44D06"/>
    <w:rsid w:val="00D45D0A"/>
    <w:rsid w:val="00D47578"/>
    <w:rsid w:val="00D513D0"/>
    <w:rsid w:val="00D5162E"/>
    <w:rsid w:val="00D5344B"/>
    <w:rsid w:val="00D55BEB"/>
    <w:rsid w:val="00D55CF7"/>
    <w:rsid w:val="00D55CF8"/>
    <w:rsid w:val="00D5775A"/>
    <w:rsid w:val="00D579C9"/>
    <w:rsid w:val="00D608D5"/>
    <w:rsid w:val="00D6137C"/>
    <w:rsid w:val="00D616BD"/>
    <w:rsid w:val="00D61A07"/>
    <w:rsid w:val="00D62214"/>
    <w:rsid w:val="00D67C2F"/>
    <w:rsid w:val="00D730A0"/>
    <w:rsid w:val="00D7325F"/>
    <w:rsid w:val="00D736F6"/>
    <w:rsid w:val="00D754F3"/>
    <w:rsid w:val="00D763EC"/>
    <w:rsid w:val="00D764AC"/>
    <w:rsid w:val="00D76C39"/>
    <w:rsid w:val="00D81AD8"/>
    <w:rsid w:val="00D81C49"/>
    <w:rsid w:val="00D82F1C"/>
    <w:rsid w:val="00D85D51"/>
    <w:rsid w:val="00D86853"/>
    <w:rsid w:val="00D900BA"/>
    <w:rsid w:val="00D9130A"/>
    <w:rsid w:val="00D91A7E"/>
    <w:rsid w:val="00D92023"/>
    <w:rsid w:val="00D92A1C"/>
    <w:rsid w:val="00D93B63"/>
    <w:rsid w:val="00D944FB"/>
    <w:rsid w:val="00D94887"/>
    <w:rsid w:val="00D957C3"/>
    <w:rsid w:val="00D95F9C"/>
    <w:rsid w:val="00D97745"/>
    <w:rsid w:val="00DA0684"/>
    <w:rsid w:val="00DA0F81"/>
    <w:rsid w:val="00DA130B"/>
    <w:rsid w:val="00DA13F3"/>
    <w:rsid w:val="00DA17DA"/>
    <w:rsid w:val="00DA2372"/>
    <w:rsid w:val="00DA2519"/>
    <w:rsid w:val="00DA259E"/>
    <w:rsid w:val="00DA2AF6"/>
    <w:rsid w:val="00DA614D"/>
    <w:rsid w:val="00DA6AF8"/>
    <w:rsid w:val="00DA7DD9"/>
    <w:rsid w:val="00DB07C3"/>
    <w:rsid w:val="00DB13E9"/>
    <w:rsid w:val="00DB16CC"/>
    <w:rsid w:val="00DB1B16"/>
    <w:rsid w:val="00DB493B"/>
    <w:rsid w:val="00DB5019"/>
    <w:rsid w:val="00DB5DD5"/>
    <w:rsid w:val="00DC3F60"/>
    <w:rsid w:val="00DC5670"/>
    <w:rsid w:val="00DC6093"/>
    <w:rsid w:val="00DC6747"/>
    <w:rsid w:val="00DD0920"/>
    <w:rsid w:val="00DD1910"/>
    <w:rsid w:val="00DD2068"/>
    <w:rsid w:val="00DD20D1"/>
    <w:rsid w:val="00DD2AC3"/>
    <w:rsid w:val="00DD3137"/>
    <w:rsid w:val="00DD3D7F"/>
    <w:rsid w:val="00DD496A"/>
    <w:rsid w:val="00DD55CB"/>
    <w:rsid w:val="00DD5EA8"/>
    <w:rsid w:val="00DD6652"/>
    <w:rsid w:val="00DD686C"/>
    <w:rsid w:val="00DD6A2A"/>
    <w:rsid w:val="00DD7C02"/>
    <w:rsid w:val="00DE02C3"/>
    <w:rsid w:val="00DE06A7"/>
    <w:rsid w:val="00DE41E7"/>
    <w:rsid w:val="00DE4408"/>
    <w:rsid w:val="00DE696C"/>
    <w:rsid w:val="00DE698D"/>
    <w:rsid w:val="00DE7A61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0EF2"/>
    <w:rsid w:val="00E02950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621"/>
    <w:rsid w:val="00E14C5E"/>
    <w:rsid w:val="00E1546C"/>
    <w:rsid w:val="00E159E5"/>
    <w:rsid w:val="00E15E48"/>
    <w:rsid w:val="00E1607E"/>
    <w:rsid w:val="00E21993"/>
    <w:rsid w:val="00E21FED"/>
    <w:rsid w:val="00E226D9"/>
    <w:rsid w:val="00E22CCF"/>
    <w:rsid w:val="00E22F37"/>
    <w:rsid w:val="00E235D9"/>
    <w:rsid w:val="00E23920"/>
    <w:rsid w:val="00E24BA7"/>
    <w:rsid w:val="00E25760"/>
    <w:rsid w:val="00E26B0E"/>
    <w:rsid w:val="00E26B48"/>
    <w:rsid w:val="00E30B90"/>
    <w:rsid w:val="00E30D25"/>
    <w:rsid w:val="00E314F2"/>
    <w:rsid w:val="00E31D31"/>
    <w:rsid w:val="00E34006"/>
    <w:rsid w:val="00E34CC7"/>
    <w:rsid w:val="00E34CEB"/>
    <w:rsid w:val="00E34F65"/>
    <w:rsid w:val="00E34FF9"/>
    <w:rsid w:val="00E3551F"/>
    <w:rsid w:val="00E37E65"/>
    <w:rsid w:val="00E41366"/>
    <w:rsid w:val="00E413F8"/>
    <w:rsid w:val="00E435AB"/>
    <w:rsid w:val="00E44033"/>
    <w:rsid w:val="00E4491A"/>
    <w:rsid w:val="00E44B71"/>
    <w:rsid w:val="00E44E4E"/>
    <w:rsid w:val="00E45144"/>
    <w:rsid w:val="00E451AF"/>
    <w:rsid w:val="00E47150"/>
    <w:rsid w:val="00E47713"/>
    <w:rsid w:val="00E509B6"/>
    <w:rsid w:val="00E50B26"/>
    <w:rsid w:val="00E50E58"/>
    <w:rsid w:val="00E511EA"/>
    <w:rsid w:val="00E52CDB"/>
    <w:rsid w:val="00E535CC"/>
    <w:rsid w:val="00E53BA9"/>
    <w:rsid w:val="00E545D7"/>
    <w:rsid w:val="00E5496F"/>
    <w:rsid w:val="00E54C14"/>
    <w:rsid w:val="00E552F0"/>
    <w:rsid w:val="00E568CA"/>
    <w:rsid w:val="00E57249"/>
    <w:rsid w:val="00E57D16"/>
    <w:rsid w:val="00E60AEA"/>
    <w:rsid w:val="00E61695"/>
    <w:rsid w:val="00E6213C"/>
    <w:rsid w:val="00E62A38"/>
    <w:rsid w:val="00E63072"/>
    <w:rsid w:val="00E63236"/>
    <w:rsid w:val="00E634E0"/>
    <w:rsid w:val="00E63881"/>
    <w:rsid w:val="00E644C1"/>
    <w:rsid w:val="00E64563"/>
    <w:rsid w:val="00E6561B"/>
    <w:rsid w:val="00E6572F"/>
    <w:rsid w:val="00E6587A"/>
    <w:rsid w:val="00E678EF"/>
    <w:rsid w:val="00E71B84"/>
    <w:rsid w:val="00E724E0"/>
    <w:rsid w:val="00E74763"/>
    <w:rsid w:val="00E7498A"/>
    <w:rsid w:val="00E75457"/>
    <w:rsid w:val="00E75A0C"/>
    <w:rsid w:val="00E75EA6"/>
    <w:rsid w:val="00E803D5"/>
    <w:rsid w:val="00E80CE9"/>
    <w:rsid w:val="00E814C0"/>
    <w:rsid w:val="00E8408B"/>
    <w:rsid w:val="00E842BC"/>
    <w:rsid w:val="00E8472C"/>
    <w:rsid w:val="00E84E41"/>
    <w:rsid w:val="00E85501"/>
    <w:rsid w:val="00E87004"/>
    <w:rsid w:val="00E90063"/>
    <w:rsid w:val="00E9131C"/>
    <w:rsid w:val="00E91C56"/>
    <w:rsid w:val="00E91DD8"/>
    <w:rsid w:val="00E91F07"/>
    <w:rsid w:val="00E92D42"/>
    <w:rsid w:val="00E9457E"/>
    <w:rsid w:val="00E946CA"/>
    <w:rsid w:val="00E95231"/>
    <w:rsid w:val="00E95403"/>
    <w:rsid w:val="00E963FE"/>
    <w:rsid w:val="00E96B76"/>
    <w:rsid w:val="00E974E9"/>
    <w:rsid w:val="00EA0D1A"/>
    <w:rsid w:val="00EA2DE4"/>
    <w:rsid w:val="00EA2F42"/>
    <w:rsid w:val="00EA3BB6"/>
    <w:rsid w:val="00EA3D93"/>
    <w:rsid w:val="00EA426A"/>
    <w:rsid w:val="00EA4478"/>
    <w:rsid w:val="00EA545D"/>
    <w:rsid w:val="00EA5486"/>
    <w:rsid w:val="00EA698C"/>
    <w:rsid w:val="00EA6E02"/>
    <w:rsid w:val="00EB03EF"/>
    <w:rsid w:val="00EB08EC"/>
    <w:rsid w:val="00EB30C2"/>
    <w:rsid w:val="00EB314E"/>
    <w:rsid w:val="00EB34FB"/>
    <w:rsid w:val="00EB3BDC"/>
    <w:rsid w:val="00EB3BFF"/>
    <w:rsid w:val="00EB3CCE"/>
    <w:rsid w:val="00EB4275"/>
    <w:rsid w:val="00EB4A4A"/>
    <w:rsid w:val="00EB4C8C"/>
    <w:rsid w:val="00EB4DBA"/>
    <w:rsid w:val="00EB52E3"/>
    <w:rsid w:val="00EB54C0"/>
    <w:rsid w:val="00EB5656"/>
    <w:rsid w:val="00EB57B3"/>
    <w:rsid w:val="00EC036F"/>
    <w:rsid w:val="00EC0CA2"/>
    <w:rsid w:val="00EC104A"/>
    <w:rsid w:val="00EC2057"/>
    <w:rsid w:val="00EC2FE4"/>
    <w:rsid w:val="00EC339D"/>
    <w:rsid w:val="00EC4E97"/>
    <w:rsid w:val="00EC4EF8"/>
    <w:rsid w:val="00EC54B4"/>
    <w:rsid w:val="00EC7D22"/>
    <w:rsid w:val="00ED05D4"/>
    <w:rsid w:val="00ED1D79"/>
    <w:rsid w:val="00ED2561"/>
    <w:rsid w:val="00ED2B0A"/>
    <w:rsid w:val="00ED3E7E"/>
    <w:rsid w:val="00ED463A"/>
    <w:rsid w:val="00ED5252"/>
    <w:rsid w:val="00ED57E0"/>
    <w:rsid w:val="00ED5896"/>
    <w:rsid w:val="00ED623A"/>
    <w:rsid w:val="00ED69F6"/>
    <w:rsid w:val="00ED7CF9"/>
    <w:rsid w:val="00EE0739"/>
    <w:rsid w:val="00EE1793"/>
    <w:rsid w:val="00EE1868"/>
    <w:rsid w:val="00EE1A6C"/>
    <w:rsid w:val="00EE2E65"/>
    <w:rsid w:val="00EE50FC"/>
    <w:rsid w:val="00EE7A74"/>
    <w:rsid w:val="00EF08E6"/>
    <w:rsid w:val="00EF187C"/>
    <w:rsid w:val="00EF6230"/>
    <w:rsid w:val="00EF6FD6"/>
    <w:rsid w:val="00EF73A3"/>
    <w:rsid w:val="00EF7402"/>
    <w:rsid w:val="00EF7408"/>
    <w:rsid w:val="00EF7586"/>
    <w:rsid w:val="00F002F7"/>
    <w:rsid w:val="00F00503"/>
    <w:rsid w:val="00F0076F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6525"/>
    <w:rsid w:val="00F07E45"/>
    <w:rsid w:val="00F11A85"/>
    <w:rsid w:val="00F11E99"/>
    <w:rsid w:val="00F125EF"/>
    <w:rsid w:val="00F14424"/>
    <w:rsid w:val="00F164FE"/>
    <w:rsid w:val="00F169C5"/>
    <w:rsid w:val="00F1759F"/>
    <w:rsid w:val="00F17860"/>
    <w:rsid w:val="00F201DA"/>
    <w:rsid w:val="00F22024"/>
    <w:rsid w:val="00F2205E"/>
    <w:rsid w:val="00F22DCD"/>
    <w:rsid w:val="00F22E4E"/>
    <w:rsid w:val="00F24604"/>
    <w:rsid w:val="00F24664"/>
    <w:rsid w:val="00F247AF"/>
    <w:rsid w:val="00F247D8"/>
    <w:rsid w:val="00F24CE1"/>
    <w:rsid w:val="00F24F5C"/>
    <w:rsid w:val="00F25650"/>
    <w:rsid w:val="00F25F74"/>
    <w:rsid w:val="00F26DF8"/>
    <w:rsid w:val="00F2766F"/>
    <w:rsid w:val="00F3032F"/>
    <w:rsid w:val="00F30A9C"/>
    <w:rsid w:val="00F310CB"/>
    <w:rsid w:val="00F31CA2"/>
    <w:rsid w:val="00F320C0"/>
    <w:rsid w:val="00F33E8D"/>
    <w:rsid w:val="00F348D3"/>
    <w:rsid w:val="00F34991"/>
    <w:rsid w:val="00F3591D"/>
    <w:rsid w:val="00F35935"/>
    <w:rsid w:val="00F37714"/>
    <w:rsid w:val="00F40395"/>
    <w:rsid w:val="00F40D00"/>
    <w:rsid w:val="00F41ACE"/>
    <w:rsid w:val="00F41C33"/>
    <w:rsid w:val="00F42A73"/>
    <w:rsid w:val="00F42AA8"/>
    <w:rsid w:val="00F42B06"/>
    <w:rsid w:val="00F4361B"/>
    <w:rsid w:val="00F442DB"/>
    <w:rsid w:val="00F451CB"/>
    <w:rsid w:val="00F4746C"/>
    <w:rsid w:val="00F50574"/>
    <w:rsid w:val="00F507BE"/>
    <w:rsid w:val="00F507C7"/>
    <w:rsid w:val="00F5247B"/>
    <w:rsid w:val="00F544F4"/>
    <w:rsid w:val="00F552AA"/>
    <w:rsid w:val="00F56621"/>
    <w:rsid w:val="00F56F0C"/>
    <w:rsid w:val="00F5714C"/>
    <w:rsid w:val="00F6024D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ED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6EE9"/>
    <w:rsid w:val="00F8137F"/>
    <w:rsid w:val="00F81601"/>
    <w:rsid w:val="00F817F7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3CE"/>
    <w:rsid w:val="00F93936"/>
    <w:rsid w:val="00F94B39"/>
    <w:rsid w:val="00F95165"/>
    <w:rsid w:val="00F955E0"/>
    <w:rsid w:val="00F95B6F"/>
    <w:rsid w:val="00F95F06"/>
    <w:rsid w:val="00F965A7"/>
    <w:rsid w:val="00F96CFE"/>
    <w:rsid w:val="00FA133E"/>
    <w:rsid w:val="00FA160C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7D03"/>
    <w:rsid w:val="00FC1458"/>
    <w:rsid w:val="00FC1C13"/>
    <w:rsid w:val="00FC222F"/>
    <w:rsid w:val="00FC2C75"/>
    <w:rsid w:val="00FC4339"/>
    <w:rsid w:val="00FC43D5"/>
    <w:rsid w:val="00FC4690"/>
    <w:rsid w:val="00FC46A5"/>
    <w:rsid w:val="00FC4EEE"/>
    <w:rsid w:val="00FC5992"/>
    <w:rsid w:val="00FC603E"/>
    <w:rsid w:val="00FD007E"/>
    <w:rsid w:val="00FD18B4"/>
    <w:rsid w:val="00FD1B27"/>
    <w:rsid w:val="00FD2244"/>
    <w:rsid w:val="00FD25B0"/>
    <w:rsid w:val="00FD271D"/>
    <w:rsid w:val="00FD446F"/>
    <w:rsid w:val="00FD4FC4"/>
    <w:rsid w:val="00FD57E8"/>
    <w:rsid w:val="00FD5FCD"/>
    <w:rsid w:val="00FD6A9B"/>
    <w:rsid w:val="00FD7E52"/>
    <w:rsid w:val="00FE15DA"/>
    <w:rsid w:val="00FE2127"/>
    <w:rsid w:val="00FE2A74"/>
    <w:rsid w:val="00FE3154"/>
    <w:rsid w:val="00FE357C"/>
    <w:rsid w:val="00FE37F7"/>
    <w:rsid w:val="00FE3C1C"/>
    <w:rsid w:val="00FE47D3"/>
    <w:rsid w:val="00FE5F28"/>
    <w:rsid w:val="00FE6617"/>
    <w:rsid w:val="00FE76A9"/>
    <w:rsid w:val="00FE7706"/>
    <w:rsid w:val="00FE770F"/>
    <w:rsid w:val="00FF1875"/>
    <w:rsid w:val="00FF18CD"/>
    <w:rsid w:val="00FF4C95"/>
    <w:rsid w:val="00FF54EC"/>
    <w:rsid w:val="00FF5609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oNotEmbedSmartTags/>
  <w:decimalSymbol w:val=","/>
  <w:listSeparator w:val=";"/>
  <w14:docId w14:val="7508228B"/>
  <w15:docId w15:val="{FC380DCB-4DFC-4A9A-BB7B-D03732E22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731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34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http://www.torgi.gov.ru/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5" Type="http://schemas.openxmlformats.org/officeDocument/2006/relationships/customXml" Target="../customXml/item5.xml"/><Relationship Id="rId15" Type="http://schemas.openxmlformats.org/officeDocument/2006/relationships/hyperlink" Target="mailto:torgi@rctmo.ru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mosreg.ru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E5A227-1CD0-4A8B-8AFB-817901FC0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D4FCB9-8F74-4374-9811-D0DD914D7223}">
  <ds:schemaRefs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purl.org/dc/elements/1.1/"/>
    <ds:schemaRef ds:uri="http://schemas.microsoft.com/office/2006/metadata/properties"/>
    <ds:schemaRef ds:uri="e8d4181a-c308-40bd-85fd-d92f482083fb"/>
    <ds:schemaRef ds:uri="http://www.w3.org/XML/1998/namespace"/>
    <ds:schemaRef ds:uri="http://schemas.microsoft.com/office/infopath/2007/PartnerControls"/>
    <ds:schemaRef ds:uri="2858128C-45C9-415E-878D-C7420B7522F9"/>
  </ds:schemaRefs>
</ds:datastoreItem>
</file>

<file path=customXml/itemProps3.xml><?xml version="1.0" encoding="utf-8"?>
<ds:datastoreItem xmlns:ds="http://schemas.openxmlformats.org/officeDocument/2006/customXml" ds:itemID="{AE6DB1C2-2222-438E-A9B5-632A6EF9CE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FAB9C4-E007-42F1-B3BF-1CFE20937EB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F87724DC-9680-43DC-8432-2E7C676C1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38</Pages>
  <Words>8003</Words>
  <Characters>45621</Characters>
  <Application>Microsoft Office Word</Application>
  <DocSecurity>8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53517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Юлия Константиновна</cp:lastModifiedBy>
  <cp:revision>48</cp:revision>
  <cp:lastPrinted>2018-07-13T07:54:00Z</cp:lastPrinted>
  <dcterms:created xsi:type="dcterms:W3CDTF">2018-07-12T11:56:00Z</dcterms:created>
  <dcterms:modified xsi:type="dcterms:W3CDTF">2018-08-03T11:15:00Z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