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776472E1" w14:textId="77777777" w:rsidR="002053C4" w:rsidRDefault="002053C4" w:rsidP="002053C4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685865191" w:edGrp="everyone"/>
            <w:r>
              <w:rPr>
                <w:color w:val="0000FF"/>
                <w:lang w:eastAsia="ru-RU"/>
              </w:rPr>
              <w:t>Администрация городского округа</w:t>
            </w:r>
          </w:p>
          <w:p w14:paraId="63981C3F" w14:textId="77777777" w:rsidR="002053C4" w:rsidRPr="00513D43" w:rsidRDefault="002053C4" w:rsidP="002053C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Серебряные Пруды Московской области</w:t>
            </w:r>
          </w:p>
          <w:p w14:paraId="637395C9" w14:textId="1A6E4366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1BF4341D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8A3C80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50E2AB81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="00D61A07" w:rsidRPr="00D61A07">
        <w:rPr>
          <w:b/>
          <w:noProof/>
          <w:color w:val="0000FF"/>
          <w:sz w:val="28"/>
          <w:szCs w:val="28"/>
        </w:rPr>
        <w:t>№ ПЗ-СЕР/18-1349</w:t>
      </w:r>
    </w:p>
    <w:p w14:paraId="2904D7B7" w14:textId="77777777" w:rsidR="002053C4" w:rsidRPr="00DF225C" w:rsidRDefault="002053C4" w:rsidP="002053C4">
      <w:pPr>
        <w:ind w:left="-426"/>
        <w:jc w:val="center"/>
        <w:rPr>
          <w:noProof/>
          <w:color w:val="0000FF"/>
          <w:sz w:val="28"/>
          <w:szCs w:val="28"/>
        </w:rPr>
      </w:pPr>
      <w:r w:rsidRPr="00DF225C">
        <w:rPr>
          <w:noProof/>
          <w:color w:val="0000FF"/>
          <w:sz w:val="28"/>
          <w:szCs w:val="28"/>
        </w:rPr>
        <w:t>по продаже земельного участка, государственная собственность на который</w:t>
      </w:r>
    </w:p>
    <w:p w14:paraId="39D445BF" w14:textId="77777777" w:rsidR="002053C4" w:rsidRPr="00DF225C" w:rsidRDefault="002053C4" w:rsidP="002053C4">
      <w:pPr>
        <w:ind w:left="-426"/>
        <w:jc w:val="center"/>
        <w:rPr>
          <w:noProof/>
          <w:color w:val="0000FF"/>
          <w:sz w:val="28"/>
          <w:szCs w:val="28"/>
        </w:rPr>
      </w:pPr>
      <w:r w:rsidRPr="00DF225C">
        <w:rPr>
          <w:noProof/>
          <w:color w:val="0000FF"/>
          <w:sz w:val="28"/>
          <w:szCs w:val="28"/>
        </w:rPr>
        <w:t>не разграничена, расположенного на территории городского округа Серебряные Пруды</w:t>
      </w:r>
    </w:p>
    <w:p w14:paraId="1F84880E" w14:textId="77777777" w:rsidR="002053C4" w:rsidRPr="00DF225C" w:rsidRDefault="002053C4" w:rsidP="002053C4">
      <w:pPr>
        <w:ind w:left="-426"/>
        <w:jc w:val="center"/>
        <w:rPr>
          <w:noProof/>
          <w:color w:val="0000FF"/>
          <w:sz w:val="28"/>
          <w:szCs w:val="28"/>
        </w:rPr>
      </w:pPr>
      <w:r w:rsidRPr="00DF225C">
        <w:rPr>
          <w:noProof/>
          <w:color w:val="0000FF"/>
          <w:sz w:val="28"/>
          <w:szCs w:val="28"/>
        </w:rPr>
        <w:t>Московской области, вид разрешенного использования:</w:t>
      </w:r>
    </w:p>
    <w:p w14:paraId="3A64487E" w14:textId="77777777" w:rsidR="002053C4" w:rsidRPr="005B3566" w:rsidRDefault="002053C4" w:rsidP="002053C4">
      <w:pPr>
        <w:ind w:left="-426"/>
        <w:jc w:val="center"/>
        <w:rPr>
          <w:iCs/>
          <w:color w:val="0000FF"/>
          <w:sz w:val="28"/>
          <w:szCs w:val="28"/>
        </w:rPr>
      </w:pPr>
      <w:r w:rsidRPr="00DF225C">
        <w:rPr>
          <w:noProof/>
          <w:color w:val="0000FF"/>
          <w:sz w:val="28"/>
          <w:szCs w:val="28"/>
        </w:rPr>
        <w:t xml:space="preserve">для </w:t>
      </w:r>
      <w:r>
        <w:rPr>
          <w:noProof/>
          <w:color w:val="0000FF"/>
          <w:sz w:val="28"/>
          <w:szCs w:val="28"/>
        </w:rPr>
        <w:t>ведения личного подсобного хозяйства</w:t>
      </w:r>
      <w:r w:rsidRPr="005B3566">
        <w:rPr>
          <w:iCs/>
          <w:color w:val="0000FF"/>
          <w:sz w:val="28"/>
          <w:szCs w:val="28"/>
        </w:rPr>
        <w:t xml:space="preserve"> </w:t>
      </w:r>
    </w:p>
    <w:p w14:paraId="343DE796" w14:textId="69FBEF5C" w:rsidR="002053C4" w:rsidRPr="005B3566" w:rsidRDefault="002053C4" w:rsidP="00EC2FE4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(1 лот)</w:t>
      </w:r>
      <w:r>
        <w:rPr>
          <w:iCs/>
          <w:color w:val="0000FF"/>
          <w:sz w:val="28"/>
          <w:szCs w:val="28"/>
        </w:rPr>
        <w:t xml:space="preserve"> </w:t>
      </w:r>
      <w:r>
        <w:rPr>
          <w:color w:val="0000FF"/>
          <w:sz w:val="28"/>
          <w:szCs w:val="28"/>
          <w:lang w:eastAsia="ru-RU"/>
        </w:rPr>
        <w:t>(выездной аукцион)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0BF5FB69" w:rsidR="005B3566" w:rsidRPr="005B3566" w:rsidRDefault="00973A1C" w:rsidP="005B3566">
            <w:pPr>
              <w:autoSpaceDE w:val="0"/>
              <w:rPr>
                <w:bCs/>
                <w:sz w:val="26"/>
                <w:szCs w:val="26"/>
              </w:rPr>
            </w:pPr>
            <w:r w:rsidRPr="00973A1C">
              <w:rPr>
                <w:b/>
                <w:noProof/>
                <w:color w:val="0000FF"/>
                <w:sz w:val="28"/>
                <w:szCs w:val="28"/>
              </w:rPr>
              <w:t>030818/6987935/03</w:t>
            </w:r>
            <w:r w:rsidR="00D61A07">
              <w:rPr>
                <w:b/>
                <w:noProof/>
                <w:color w:val="0000FF"/>
                <w:sz w:val="28"/>
                <w:szCs w:val="28"/>
              </w:rPr>
              <w:t xml:space="preserve">   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041E6B66" w:rsidR="005B3566" w:rsidRPr="005B3566" w:rsidRDefault="00755F22" w:rsidP="002053C4">
            <w:r w:rsidRPr="00755F22">
              <w:rPr>
                <w:b/>
                <w:noProof/>
                <w:color w:val="0000FF"/>
                <w:sz w:val="28"/>
                <w:szCs w:val="28"/>
              </w:rPr>
              <w:t>00400010100774</w:t>
            </w:r>
            <w:bookmarkStart w:id="0" w:name="_GoBack"/>
            <w:bookmarkEnd w:id="0"/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12712D64" w:rsidR="005B3566" w:rsidRPr="005B3566" w:rsidRDefault="00D61A07" w:rsidP="00BE13F0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06.08</w:t>
            </w:r>
            <w:r w:rsidR="002053C4">
              <w:rPr>
                <w:b/>
                <w:noProof/>
                <w:color w:val="0000FF"/>
                <w:sz w:val="28"/>
                <w:szCs w:val="28"/>
              </w:rPr>
              <w:t>.2018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 xml:space="preserve"> 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1711B6DD" w:rsidR="005B3566" w:rsidRPr="005B3566" w:rsidRDefault="002053C4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 w:rsidRPr="002053C4">
              <w:rPr>
                <w:b/>
                <w:bCs/>
                <w:color w:val="0000FF"/>
                <w:sz w:val="28"/>
                <w:szCs w:val="28"/>
              </w:rPr>
              <w:t>14.09.2018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5441026B" w:rsidR="005B3566" w:rsidRPr="005B3566" w:rsidRDefault="002053C4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 w:rsidRPr="002053C4">
              <w:rPr>
                <w:b/>
                <w:noProof/>
                <w:color w:val="0000FF"/>
                <w:sz w:val="28"/>
                <w:szCs w:val="28"/>
              </w:rPr>
              <w:t>19.09.2018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08129B4E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</w:t>
      </w:r>
      <w:r w:rsidR="008A3C80">
        <w:rPr>
          <w:b/>
          <w:bCs/>
          <w:color w:val="17365D"/>
          <w:sz w:val="26"/>
          <w:szCs w:val="26"/>
        </w:rPr>
        <w:t>8</w:t>
      </w:r>
      <w:r>
        <w:rPr>
          <w:b/>
          <w:bCs/>
          <w:color w:val="17365D"/>
          <w:sz w:val="26"/>
          <w:szCs w:val="26"/>
        </w:rPr>
        <w:t xml:space="preserve">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1" w:name="_Toc478656950"/>
      <w:bookmarkStart w:id="2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3" w:name="_Toc423619374"/>
      <w:bookmarkStart w:id="4" w:name="_Toc426462869"/>
      <w:bookmarkStart w:id="5" w:name="_Toc428969604"/>
      <w:bookmarkStart w:id="6" w:name="__RefHeading__33_520497706"/>
      <w:bookmarkStart w:id="7" w:name="_%2525D0%25259F%2525D1%252580%2525D0%252"/>
      <w:bookmarkEnd w:id="2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4C4F2542" w14:textId="697CC9A3" w:rsidR="002053C4" w:rsidRPr="00691831" w:rsidRDefault="009B340F" w:rsidP="002053C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2053C4" w:rsidRPr="00691831">
        <w:rPr>
          <w:color w:val="0000FF"/>
          <w:sz w:val="22"/>
          <w:szCs w:val="22"/>
        </w:rPr>
        <w:t>решения Межведомственной комиссии по вопросам земельно-имущественных отношений в Московско</w:t>
      </w:r>
      <w:r w:rsidR="002053C4">
        <w:rPr>
          <w:color w:val="0000FF"/>
          <w:sz w:val="22"/>
          <w:szCs w:val="22"/>
        </w:rPr>
        <w:t xml:space="preserve">й </w:t>
      </w:r>
      <w:r w:rsidR="002053C4" w:rsidRPr="00691831">
        <w:rPr>
          <w:color w:val="0000FF"/>
          <w:sz w:val="22"/>
          <w:szCs w:val="22"/>
        </w:rPr>
        <w:t xml:space="preserve">области (протокол от </w:t>
      </w:r>
      <w:r w:rsidR="002E10AB">
        <w:rPr>
          <w:color w:val="0000FF"/>
          <w:sz w:val="22"/>
          <w:szCs w:val="22"/>
        </w:rPr>
        <w:t>10.07</w:t>
      </w:r>
      <w:r w:rsidR="00D55CF8" w:rsidRPr="00D55CF8">
        <w:rPr>
          <w:color w:val="0000FF"/>
          <w:sz w:val="22"/>
          <w:szCs w:val="22"/>
        </w:rPr>
        <w:t>.2018</w:t>
      </w:r>
      <w:r w:rsidR="002053C4" w:rsidRPr="00691831">
        <w:rPr>
          <w:color w:val="0000FF"/>
          <w:sz w:val="22"/>
          <w:szCs w:val="22"/>
        </w:rPr>
        <w:t xml:space="preserve"> № </w:t>
      </w:r>
      <w:r w:rsidR="002E10AB">
        <w:rPr>
          <w:color w:val="0000FF"/>
          <w:sz w:val="22"/>
          <w:szCs w:val="22"/>
        </w:rPr>
        <w:t>95-З,</w:t>
      </w:r>
      <w:r w:rsidR="00D55CF8">
        <w:rPr>
          <w:color w:val="0000FF"/>
          <w:sz w:val="22"/>
          <w:szCs w:val="22"/>
        </w:rPr>
        <w:t xml:space="preserve"> </w:t>
      </w:r>
      <w:r w:rsidR="002053C4">
        <w:rPr>
          <w:color w:val="0000FF"/>
          <w:sz w:val="22"/>
          <w:szCs w:val="22"/>
        </w:rPr>
        <w:t xml:space="preserve">п. </w:t>
      </w:r>
      <w:r w:rsidR="002E10AB">
        <w:rPr>
          <w:color w:val="0000FF"/>
          <w:sz w:val="22"/>
          <w:szCs w:val="22"/>
        </w:rPr>
        <w:t>202</w:t>
      </w:r>
      <w:r w:rsidR="002053C4" w:rsidRPr="00691831">
        <w:rPr>
          <w:color w:val="0000FF"/>
          <w:sz w:val="22"/>
          <w:szCs w:val="22"/>
        </w:rPr>
        <w:t>);</w:t>
      </w:r>
    </w:p>
    <w:p w14:paraId="1355223B" w14:textId="5FB832E4" w:rsidR="002053C4" w:rsidRPr="0066427B" w:rsidRDefault="002053C4" w:rsidP="002053C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691831">
        <w:rPr>
          <w:color w:val="0000FF"/>
          <w:sz w:val="22"/>
          <w:szCs w:val="22"/>
        </w:rPr>
        <w:t>- постановления Администрации городского округа Серебряные Пруды М</w:t>
      </w:r>
      <w:r>
        <w:rPr>
          <w:color w:val="0000FF"/>
          <w:sz w:val="22"/>
          <w:szCs w:val="22"/>
        </w:rPr>
        <w:t xml:space="preserve">осковской области от </w:t>
      </w:r>
      <w:r w:rsidR="002E10AB">
        <w:rPr>
          <w:color w:val="0000FF"/>
          <w:sz w:val="22"/>
          <w:szCs w:val="22"/>
        </w:rPr>
        <w:t>16</w:t>
      </w:r>
      <w:r>
        <w:rPr>
          <w:color w:val="0000FF"/>
          <w:sz w:val="22"/>
          <w:szCs w:val="22"/>
        </w:rPr>
        <w:t>.0</w:t>
      </w:r>
      <w:r w:rsidR="002E10AB">
        <w:rPr>
          <w:color w:val="0000FF"/>
          <w:sz w:val="22"/>
          <w:szCs w:val="22"/>
        </w:rPr>
        <w:t>7</w:t>
      </w:r>
      <w:r>
        <w:rPr>
          <w:color w:val="0000FF"/>
          <w:sz w:val="22"/>
          <w:szCs w:val="22"/>
        </w:rPr>
        <w:t xml:space="preserve">.2018 </w:t>
      </w:r>
      <w:r w:rsidRPr="00691831">
        <w:rPr>
          <w:color w:val="0000FF"/>
          <w:sz w:val="22"/>
          <w:szCs w:val="22"/>
        </w:rPr>
        <w:t xml:space="preserve">№ </w:t>
      </w:r>
      <w:r w:rsidR="002E10AB">
        <w:rPr>
          <w:color w:val="0000FF"/>
          <w:sz w:val="22"/>
          <w:szCs w:val="22"/>
        </w:rPr>
        <w:t>1083</w:t>
      </w:r>
      <w:r w:rsidRPr="00691831">
        <w:rPr>
          <w:color w:val="0000FF"/>
          <w:sz w:val="22"/>
          <w:szCs w:val="22"/>
        </w:rPr>
        <w:t xml:space="preserve"> «О проведении аукциона по продаже земельного участка, государст</w:t>
      </w:r>
      <w:r>
        <w:rPr>
          <w:color w:val="0000FF"/>
          <w:sz w:val="22"/>
          <w:szCs w:val="22"/>
        </w:rPr>
        <w:t xml:space="preserve">венная собственность на который </w:t>
      </w:r>
      <w:r w:rsidRPr="00691831">
        <w:rPr>
          <w:color w:val="0000FF"/>
          <w:sz w:val="22"/>
          <w:szCs w:val="22"/>
        </w:rPr>
        <w:t>не разграничена расположенного на территории городского округа Сереб</w:t>
      </w:r>
      <w:r>
        <w:rPr>
          <w:color w:val="0000FF"/>
          <w:sz w:val="22"/>
          <w:szCs w:val="22"/>
        </w:rPr>
        <w:t xml:space="preserve">ряные Пруды Московской области» </w:t>
      </w:r>
      <w:r w:rsidRPr="00691831">
        <w:rPr>
          <w:color w:val="0000FF"/>
          <w:sz w:val="22"/>
          <w:szCs w:val="22"/>
        </w:rPr>
        <w:t>(Приложение 1);</w:t>
      </w:r>
    </w:p>
    <w:permEnd w:id="741415521"/>
    <w:p w14:paraId="0080C9DF" w14:textId="789A2375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3"/>
    <w:bookmarkEnd w:id="4"/>
    <w:bookmarkEnd w:id="5"/>
    <w:p w14:paraId="40252D35" w14:textId="040F790A" w:rsidR="002773F2" w:rsidRPr="00383C4E" w:rsidRDefault="002773F2" w:rsidP="002773F2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383C4E">
        <w:rPr>
          <w:b/>
          <w:sz w:val="22"/>
          <w:szCs w:val="22"/>
        </w:rPr>
        <w:t>2.1. Продавец –</w:t>
      </w:r>
      <w:r w:rsidRPr="00383C4E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6E0EB9" w:rsidRPr="00383C4E">
        <w:rPr>
          <w:sz w:val="22"/>
          <w:szCs w:val="22"/>
        </w:rPr>
        <w:br/>
      </w:r>
      <w:r w:rsidRPr="00383C4E">
        <w:rPr>
          <w:sz w:val="22"/>
          <w:szCs w:val="22"/>
        </w:rPr>
        <w:t>(в том числе о начальной цене предмета аукциона, условиях и сроках договора купли-продажи),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купли-продажи земельного участка, в том числе за соблюдение сроков его заключения.</w:t>
      </w:r>
    </w:p>
    <w:p w14:paraId="6D4420A5" w14:textId="77777777" w:rsidR="002773F2" w:rsidRPr="00383C4E" w:rsidRDefault="002773F2" w:rsidP="002773F2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4FC96586" w14:textId="77777777" w:rsidR="002053C4" w:rsidRDefault="002773F2" w:rsidP="002053C4">
      <w:pPr>
        <w:suppressAutoHyphens w:val="0"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</w:pPr>
      <w:r w:rsidRPr="00383C4E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7351946" w:edGrp="everyone"/>
      <w:r w:rsidR="002053C4" w:rsidRPr="00691831">
        <w:rPr>
          <w:b/>
          <w:bCs/>
          <w:color w:val="0000FF"/>
          <w:sz w:val="22"/>
          <w:szCs w:val="22"/>
          <w:lang w:eastAsia="ru-RU"/>
        </w:rPr>
        <w:t>Администрация городского округа Серебряные Пруды Московской области</w:t>
      </w:r>
    </w:p>
    <w:p w14:paraId="7C48AA28" w14:textId="77777777" w:rsidR="002053C4" w:rsidRDefault="002053C4" w:rsidP="002053C4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142970, Московская область, п. Серебряные Пруды, ул. Первомайская, д. 11.</w:t>
      </w:r>
    </w:p>
    <w:p w14:paraId="0AB4B0A1" w14:textId="77777777" w:rsidR="002053C4" w:rsidRDefault="002053C4" w:rsidP="002053C4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www.serprud-rayon.ru</w:t>
      </w:r>
    </w:p>
    <w:p w14:paraId="50E8B9C6" w14:textId="77777777" w:rsidR="002053C4" w:rsidRDefault="002053C4" w:rsidP="002053C4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serprud@bk.ru.</w:t>
      </w:r>
    </w:p>
    <w:p w14:paraId="0B2BBDFF" w14:textId="77777777" w:rsidR="002053C4" w:rsidRPr="00A67EBD" w:rsidRDefault="002053C4" w:rsidP="002053C4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  <w:highlight w:val="lightGray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(49667) 3-21-52, факс: +7 (495) 710-69-79</w:t>
      </w:r>
    </w:p>
    <w:p w14:paraId="282483AE" w14:textId="77777777" w:rsidR="002053C4" w:rsidRDefault="002053C4" w:rsidP="002053C4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  <w:highlight w:val="lightGray"/>
        </w:rPr>
      </w:pPr>
    </w:p>
    <w:p w14:paraId="1BDC6BDA" w14:textId="77777777" w:rsidR="002053C4" w:rsidRPr="009447B9" w:rsidRDefault="002053C4" w:rsidP="002053C4">
      <w:pPr>
        <w:tabs>
          <w:tab w:val="num" w:pos="0"/>
        </w:tabs>
        <w:autoSpaceDE w:val="0"/>
        <w:spacing w:line="276" w:lineRule="auto"/>
        <w:jc w:val="both"/>
        <w:rPr>
          <w:color w:val="000000"/>
          <w:sz w:val="22"/>
          <w:szCs w:val="22"/>
          <w:lang w:eastAsia="ru-RU"/>
        </w:rPr>
      </w:pPr>
      <w:r w:rsidRPr="009447B9">
        <w:rPr>
          <w:color w:val="000000"/>
          <w:sz w:val="22"/>
          <w:szCs w:val="22"/>
          <w:lang w:eastAsia="ru-RU"/>
        </w:rPr>
        <w:t>Реквизиты для перечисления задатка Победителя аукциона или иного лица, с которым заключается договор купли-продажи земельного участка в соответствии с Земельным Кодексом Российской Федерации:</w:t>
      </w:r>
    </w:p>
    <w:p w14:paraId="7222422A" w14:textId="77777777" w:rsidR="002053C4" w:rsidRPr="009447B9" w:rsidRDefault="002053C4" w:rsidP="002053C4">
      <w:pPr>
        <w:tabs>
          <w:tab w:val="num" w:pos="0"/>
        </w:tabs>
        <w:autoSpaceDE w:val="0"/>
        <w:spacing w:line="276" w:lineRule="auto"/>
        <w:jc w:val="both"/>
        <w:rPr>
          <w:color w:val="000000"/>
          <w:sz w:val="22"/>
          <w:szCs w:val="22"/>
          <w:lang w:eastAsia="ru-RU"/>
        </w:rPr>
      </w:pPr>
      <w:r w:rsidRPr="009447B9">
        <w:rPr>
          <w:color w:val="000000"/>
          <w:sz w:val="22"/>
          <w:szCs w:val="22"/>
          <w:lang w:eastAsia="ru-RU"/>
        </w:rPr>
        <w:t>Получатель платежа:</w:t>
      </w:r>
    </w:p>
    <w:p w14:paraId="63968E01" w14:textId="77777777" w:rsidR="00F42A73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 xml:space="preserve">Управление Федерального Казначейства по Московской области </w:t>
      </w:r>
    </w:p>
    <w:p w14:paraId="5CD7EA30" w14:textId="57BF5E6E" w:rsidR="009B0944" w:rsidRPr="009B0944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>(Администрация городского округа Серебряные Пруды Московской области л/сч. 04483D11150)</w:t>
      </w:r>
    </w:p>
    <w:p w14:paraId="624017C4" w14:textId="77777777" w:rsidR="009B0944" w:rsidRPr="009B0944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>ИНН 5076000240 / КПП 507601001</w:t>
      </w:r>
    </w:p>
    <w:p w14:paraId="4FDC9C5C" w14:textId="77777777" w:rsidR="009B0944" w:rsidRPr="009B0944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>БИК 044525000</w:t>
      </w:r>
    </w:p>
    <w:p w14:paraId="5D674D50" w14:textId="77777777" w:rsidR="009B0944" w:rsidRPr="009B0944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>Р/с: 40101810845250010102 в ГУ Банка России по ЦФО</w:t>
      </w:r>
    </w:p>
    <w:p w14:paraId="01E023CA" w14:textId="5F4A7438" w:rsidR="002632DD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>ОКТМО 46772000 / КБК00111406012040000430</w:t>
      </w:r>
      <w:r>
        <w:rPr>
          <w:color w:val="0000FF"/>
          <w:sz w:val="22"/>
          <w:szCs w:val="22"/>
        </w:rPr>
        <w:t>.</w:t>
      </w:r>
    </w:p>
    <w:permEnd w:id="2097351946"/>
    <w:p w14:paraId="74858FFE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30588137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="00880F6C">
        <w:rPr>
          <w:color w:val="0000FF"/>
          <w:sz w:val="22"/>
          <w:szCs w:val="22"/>
        </w:rPr>
        <w:t xml:space="preserve">земельный участок, </w:t>
      </w:r>
      <w:r w:rsidR="002053C4" w:rsidRPr="00726728">
        <w:rPr>
          <w:color w:val="0000FF"/>
          <w:sz w:val="22"/>
          <w:szCs w:val="22"/>
        </w:rPr>
        <w:t>государствен</w:t>
      </w:r>
      <w:r w:rsidR="002053C4">
        <w:rPr>
          <w:color w:val="0000FF"/>
          <w:sz w:val="22"/>
          <w:szCs w:val="22"/>
        </w:rPr>
        <w:t xml:space="preserve">ная собственность на который </w:t>
      </w:r>
      <w:r w:rsidR="002053C4">
        <w:rPr>
          <w:color w:val="0000FF"/>
          <w:sz w:val="22"/>
          <w:szCs w:val="22"/>
        </w:rPr>
        <w:br/>
        <w:t xml:space="preserve">не </w:t>
      </w:r>
      <w:r w:rsidR="002053C4" w:rsidRPr="00726728">
        <w:rPr>
          <w:color w:val="0000FF"/>
          <w:sz w:val="22"/>
          <w:szCs w:val="22"/>
        </w:rPr>
        <w:t>разграничена, расположенный на территории городского округа Сере</w:t>
      </w:r>
      <w:r w:rsidR="002053C4">
        <w:rPr>
          <w:color w:val="0000FF"/>
          <w:sz w:val="22"/>
          <w:szCs w:val="22"/>
        </w:rPr>
        <w:t>бряные Пруды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E4D6BE9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proofErr w:type="gramStart"/>
      <w:r>
        <w:rPr>
          <w:color w:val="0000FF"/>
          <w:sz w:val="22"/>
          <w:szCs w:val="22"/>
        </w:rPr>
        <w:t xml:space="preserve">продажа 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>земельного</w:t>
      </w:r>
      <w:proofErr w:type="gramEnd"/>
      <w:r w:rsidR="007D552B">
        <w:rPr>
          <w:color w:val="0000FF"/>
          <w:sz w:val="22"/>
          <w:szCs w:val="22"/>
        </w:rPr>
        <w:t xml:space="preserve">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r w:rsidRPr="00482529">
        <w:rPr>
          <w:b/>
          <w:color w:val="0000FF"/>
          <w:sz w:val="22"/>
          <w:szCs w:val="22"/>
        </w:rPr>
        <w:t>е</w:t>
      </w:r>
      <w:permEnd w:id="1795755241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04FFDEC9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B0471D" w:rsidRPr="00B0471D">
        <w:rPr>
          <w:color w:val="0000FF"/>
          <w:sz w:val="22"/>
          <w:szCs w:val="22"/>
        </w:rPr>
        <w:t>Московская область, Серебряно-Прудский</w:t>
      </w:r>
      <w:r w:rsidR="00880F6C">
        <w:rPr>
          <w:color w:val="0000FF"/>
          <w:sz w:val="22"/>
          <w:szCs w:val="22"/>
        </w:rPr>
        <w:t xml:space="preserve"> район</w:t>
      </w:r>
      <w:r w:rsidR="00B0471D" w:rsidRPr="00B0471D">
        <w:rPr>
          <w:color w:val="0000FF"/>
          <w:sz w:val="22"/>
          <w:szCs w:val="22"/>
        </w:rPr>
        <w:t xml:space="preserve">, </w:t>
      </w:r>
      <w:r w:rsidR="00880F6C">
        <w:rPr>
          <w:color w:val="0000FF"/>
          <w:sz w:val="22"/>
          <w:szCs w:val="22"/>
        </w:rPr>
        <w:t>д. Серково</w:t>
      </w:r>
      <w:r w:rsidRPr="00242F27">
        <w:rPr>
          <w:color w:val="0000FF"/>
          <w:sz w:val="22"/>
          <w:szCs w:val="22"/>
        </w:rPr>
        <w:t>.</w:t>
      </w:r>
      <w:permEnd w:id="66158520"/>
    </w:p>
    <w:p w14:paraId="14D72BFD" w14:textId="340E07AC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880F6C">
        <w:rPr>
          <w:color w:val="0000FF"/>
          <w:sz w:val="22"/>
          <w:szCs w:val="22"/>
        </w:rPr>
        <w:t>60</w:t>
      </w:r>
      <w:r w:rsidR="003D34A1" w:rsidRPr="003D34A1">
        <w:rPr>
          <w:color w:val="0000FF"/>
          <w:sz w:val="22"/>
          <w:szCs w:val="22"/>
        </w:rPr>
        <w:t>0</w:t>
      </w:r>
      <w:r w:rsidRPr="00242F27">
        <w:rPr>
          <w:color w:val="0000FF"/>
          <w:sz w:val="22"/>
          <w:szCs w:val="22"/>
        </w:rPr>
        <w:t>.</w:t>
      </w:r>
      <w:r w:rsidR="002053C4">
        <w:rPr>
          <w:color w:val="0000FF"/>
          <w:sz w:val="22"/>
          <w:szCs w:val="22"/>
        </w:rPr>
        <w:t xml:space="preserve"> </w:t>
      </w:r>
      <w:permEnd w:id="834234169"/>
    </w:p>
    <w:p w14:paraId="1DBF551D" w14:textId="58DB57D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="003D34A1" w:rsidRPr="003D34A1">
        <w:rPr>
          <w:color w:val="0000FF"/>
          <w:sz w:val="22"/>
          <w:szCs w:val="22"/>
        </w:rPr>
        <w:t>50:39:</w:t>
      </w:r>
      <w:r w:rsidR="00880F6C">
        <w:rPr>
          <w:color w:val="0000FF"/>
          <w:sz w:val="22"/>
          <w:szCs w:val="22"/>
        </w:rPr>
        <w:t>0080201</w:t>
      </w:r>
      <w:r w:rsidR="003D34A1" w:rsidRPr="003D34A1">
        <w:rPr>
          <w:color w:val="0000FF"/>
          <w:sz w:val="22"/>
          <w:szCs w:val="22"/>
        </w:rPr>
        <w:t>:</w:t>
      </w:r>
      <w:r w:rsidR="00880F6C">
        <w:rPr>
          <w:color w:val="0000FF"/>
          <w:sz w:val="22"/>
          <w:szCs w:val="22"/>
        </w:rPr>
        <w:t>593</w:t>
      </w:r>
      <w:r w:rsidR="002053C4" w:rsidRPr="002053C4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</w:t>
      </w:r>
      <w:r w:rsidR="002053C4" w:rsidRPr="00726728">
        <w:rPr>
          <w:color w:val="0000FF"/>
          <w:sz w:val="22"/>
          <w:szCs w:val="22"/>
        </w:rPr>
        <w:t>выписка из Единого госуда</w:t>
      </w:r>
      <w:r w:rsidR="002053C4">
        <w:rPr>
          <w:color w:val="0000FF"/>
          <w:sz w:val="22"/>
          <w:szCs w:val="22"/>
        </w:rPr>
        <w:t xml:space="preserve">рственного реестра недвижимости </w:t>
      </w:r>
      <w:r w:rsidR="002053C4">
        <w:rPr>
          <w:color w:val="0000FF"/>
          <w:sz w:val="22"/>
          <w:szCs w:val="22"/>
        </w:rPr>
        <w:br/>
      </w:r>
      <w:r w:rsidR="002053C4" w:rsidRPr="00726728">
        <w:rPr>
          <w:color w:val="0000FF"/>
          <w:sz w:val="22"/>
          <w:szCs w:val="22"/>
        </w:rPr>
        <w:t xml:space="preserve">об объекте недвижимости от </w:t>
      </w:r>
      <w:r w:rsidR="00880F6C">
        <w:rPr>
          <w:color w:val="0000FF"/>
          <w:sz w:val="22"/>
          <w:szCs w:val="22"/>
        </w:rPr>
        <w:t>25</w:t>
      </w:r>
      <w:r w:rsidR="002053C4">
        <w:rPr>
          <w:color w:val="0000FF"/>
          <w:sz w:val="22"/>
          <w:szCs w:val="22"/>
        </w:rPr>
        <w:t>.</w:t>
      </w:r>
      <w:r w:rsidR="00880F6C">
        <w:rPr>
          <w:color w:val="0000FF"/>
          <w:sz w:val="22"/>
          <w:szCs w:val="22"/>
        </w:rPr>
        <w:t>04</w:t>
      </w:r>
      <w:r w:rsidR="002053C4">
        <w:rPr>
          <w:color w:val="0000FF"/>
          <w:sz w:val="22"/>
          <w:szCs w:val="22"/>
        </w:rPr>
        <w:t>.201</w:t>
      </w:r>
      <w:r w:rsidR="003D34A1">
        <w:rPr>
          <w:color w:val="0000FF"/>
          <w:sz w:val="22"/>
          <w:szCs w:val="22"/>
        </w:rPr>
        <w:t>8</w:t>
      </w:r>
      <w:r w:rsidR="002053C4" w:rsidRPr="00726728">
        <w:rPr>
          <w:color w:val="0000FF"/>
          <w:sz w:val="22"/>
          <w:szCs w:val="22"/>
        </w:rPr>
        <w:t xml:space="preserve"> № </w:t>
      </w:r>
      <w:r w:rsidR="003D34A1">
        <w:rPr>
          <w:color w:val="0000FF"/>
          <w:sz w:val="22"/>
          <w:szCs w:val="22"/>
        </w:rPr>
        <w:t>99/2018/</w:t>
      </w:r>
      <w:r w:rsidR="00880F6C">
        <w:rPr>
          <w:color w:val="0000FF"/>
          <w:sz w:val="22"/>
          <w:szCs w:val="22"/>
        </w:rPr>
        <w:t>94959451</w:t>
      </w:r>
      <w:r w:rsidR="002053C4">
        <w:rPr>
          <w:color w:val="0000FF"/>
          <w:sz w:val="22"/>
          <w:szCs w:val="22"/>
        </w:rPr>
        <w:t xml:space="preserve"> - Приложение </w:t>
      </w:r>
      <w:r w:rsidRPr="00242F27">
        <w:rPr>
          <w:color w:val="0000FF"/>
          <w:sz w:val="22"/>
          <w:szCs w:val="22"/>
        </w:rPr>
        <w:t>2).</w:t>
      </w:r>
      <w:permEnd w:id="1786073446"/>
    </w:p>
    <w:p w14:paraId="0F60B6B2" w14:textId="08AF4DA3" w:rsidR="002053C4" w:rsidRDefault="00297347" w:rsidP="002053C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500377105" w:edGrp="everyone"/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 w:rsidR="002053C4">
        <w:rPr>
          <w:color w:val="0000FF"/>
          <w:sz w:val="22"/>
          <w:szCs w:val="22"/>
        </w:rPr>
        <w:t xml:space="preserve">государственная </w:t>
      </w:r>
      <w:r w:rsidR="002053C4" w:rsidRPr="00726728">
        <w:rPr>
          <w:color w:val="0000FF"/>
          <w:sz w:val="22"/>
          <w:szCs w:val="22"/>
        </w:rPr>
        <w:t xml:space="preserve">собственность не разграничена (выписка </w:t>
      </w:r>
      <w:r w:rsidR="002053C4">
        <w:rPr>
          <w:color w:val="0000FF"/>
          <w:sz w:val="22"/>
          <w:szCs w:val="22"/>
        </w:rPr>
        <w:br/>
      </w:r>
      <w:r w:rsidR="002053C4" w:rsidRPr="00726728">
        <w:rPr>
          <w:color w:val="0000FF"/>
          <w:sz w:val="22"/>
          <w:szCs w:val="22"/>
        </w:rPr>
        <w:t>из Единого госуда</w:t>
      </w:r>
      <w:r w:rsidR="002053C4">
        <w:rPr>
          <w:color w:val="0000FF"/>
          <w:sz w:val="22"/>
          <w:szCs w:val="22"/>
        </w:rPr>
        <w:t xml:space="preserve">рственного реестра недвижимости </w:t>
      </w:r>
      <w:r w:rsidR="002053C4" w:rsidRPr="00726728">
        <w:rPr>
          <w:color w:val="0000FF"/>
          <w:sz w:val="22"/>
          <w:szCs w:val="22"/>
        </w:rPr>
        <w:t xml:space="preserve">об объекте недвижимости </w:t>
      </w:r>
      <w:r w:rsidR="00880F6C" w:rsidRPr="00726728">
        <w:rPr>
          <w:color w:val="0000FF"/>
          <w:sz w:val="22"/>
          <w:szCs w:val="22"/>
        </w:rPr>
        <w:t xml:space="preserve">от </w:t>
      </w:r>
      <w:r w:rsidR="00880F6C">
        <w:rPr>
          <w:color w:val="0000FF"/>
          <w:sz w:val="22"/>
          <w:szCs w:val="22"/>
        </w:rPr>
        <w:t>25.04.2018</w:t>
      </w:r>
      <w:r w:rsidR="00880F6C" w:rsidRPr="00726728">
        <w:rPr>
          <w:color w:val="0000FF"/>
          <w:sz w:val="22"/>
          <w:szCs w:val="22"/>
        </w:rPr>
        <w:t xml:space="preserve"> </w:t>
      </w:r>
      <w:r w:rsidR="00880F6C">
        <w:rPr>
          <w:color w:val="0000FF"/>
          <w:sz w:val="22"/>
          <w:szCs w:val="22"/>
        </w:rPr>
        <w:br/>
      </w:r>
      <w:r w:rsidR="00880F6C" w:rsidRPr="00726728">
        <w:rPr>
          <w:color w:val="0000FF"/>
          <w:sz w:val="22"/>
          <w:szCs w:val="22"/>
        </w:rPr>
        <w:t xml:space="preserve">№ </w:t>
      </w:r>
      <w:r w:rsidR="00880F6C">
        <w:rPr>
          <w:color w:val="0000FF"/>
          <w:sz w:val="22"/>
          <w:szCs w:val="22"/>
        </w:rPr>
        <w:t>99/2018/94959451</w:t>
      </w:r>
      <w:r w:rsidR="002053C4">
        <w:rPr>
          <w:color w:val="0000FF"/>
          <w:sz w:val="22"/>
          <w:szCs w:val="22"/>
        </w:rPr>
        <w:t>- Приложение 2</w:t>
      </w:r>
      <w:r w:rsidR="002053C4" w:rsidRPr="00726728">
        <w:rPr>
          <w:color w:val="0000FF"/>
          <w:sz w:val="22"/>
          <w:szCs w:val="22"/>
        </w:rPr>
        <w:t>).</w:t>
      </w:r>
    </w:p>
    <w:p w14:paraId="7C0CD432" w14:textId="2E10713B" w:rsidR="00880F6C" w:rsidRPr="00880F6C" w:rsidRDefault="00880F6C" w:rsidP="00880F6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880F6C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880F6C">
        <w:rPr>
          <w:color w:val="0000FF"/>
          <w:sz w:val="22"/>
          <w:szCs w:val="22"/>
        </w:rPr>
        <w:t xml:space="preserve"> отсутствуют (</w:t>
      </w:r>
      <w:r w:rsidRPr="00726728">
        <w:rPr>
          <w:color w:val="0000FF"/>
          <w:sz w:val="22"/>
          <w:szCs w:val="22"/>
        </w:rPr>
        <w:t xml:space="preserve">выписка </w:t>
      </w:r>
      <w:r>
        <w:rPr>
          <w:color w:val="0000FF"/>
          <w:sz w:val="22"/>
          <w:szCs w:val="22"/>
        </w:rPr>
        <w:br/>
      </w:r>
      <w:r w:rsidRPr="00726728">
        <w:rPr>
          <w:color w:val="0000FF"/>
          <w:sz w:val="22"/>
          <w:szCs w:val="22"/>
        </w:rPr>
        <w:t>из Единого госуда</w:t>
      </w:r>
      <w:r>
        <w:rPr>
          <w:color w:val="0000FF"/>
          <w:sz w:val="22"/>
          <w:szCs w:val="22"/>
        </w:rPr>
        <w:t xml:space="preserve">рственного реестра недвижимости </w:t>
      </w:r>
      <w:r w:rsidRPr="00726728">
        <w:rPr>
          <w:color w:val="0000FF"/>
          <w:sz w:val="22"/>
          <w:szCs w:val="22"/>
        </w:rPr>
        <w:t xml:space="preserve">об объекте недвижимости от </w:t>
      </w:r>
      <w:r>
        <w:rPr>
          <w:color w:val="0000FF"/>
          <w:sz w:val="22"/>
          <w:szCs w:val="22"/>
        </w:rPr>
        <w:t>25.04.2018</w:t>
      </w:r>
      <w:r w:rsidRPr="00726728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726728">
        <w:rPr>
          <w:color w:val="0000FF"/>
          <w:sz w:val="22"/>
          <w:szCs w:val="22"/>
        </w:rPr>
        <w:t xml:space="preserve">№ </w:t>
      </w:r>
      <w:r>
        <w:rPr>
          <w:color w:val="0000FF"/>
          <w:sz w:val="22"/>
          <w:szCs w:val="22"/>
        </w:rPr>
        <w:t>99/2018/94959451- Приложение 2</w:t>
      </w:r>
      <w:r w:rsidRPr="00880F6C">
        <w:rPr>
          <w:color w:val="0000FF"/>
          <w:sz w:val="22"/>
          <w:szCs w:val="22"/>
        </w:rPr>
        <w:t>).</w:t>
      </w:r>
    </w:p>
    <w:p w14:paraId="72E7BE41" w14:textId="60C50851" w:rsidR="00880F6C" w:rsidRDefault="00880F6C" w:rsidP="00880F6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880F6C">
        <w:rPr>
          <w:b/>
          <w:color w:val="0000FF"/>
          <w:sz w:val="22"/>
          <w:szCs w:val="22"/>
        </w:rPr>
        <w:t>Иные сведения о земельном участке:</w:t>
      </w:r>
      <w:r w:rsidRPr="00880F6C">
        <w:rPr>
          <w:color w:val="0000FF"/>
          <w:sz w:val="22"/>
          <w:szCs w:val="22"/>
        </w:rPr>
        <w:t xml:space="preserve"> указаны в Заключении территориального отдела городских </w:t>
      </w:r>
      <w:r>
        <w:rPr>
          <w:color w:val="0000FF"/>
          <w:sz w:val="22"/>
          <w:szCs w:val="22"/>
        </w:rPr>
        <w:t xml:space="preserve">округов Озеры, Серебряные Пруды </w:t>
      </w:r>
      <w:r w:rsidRPr="00880F6C">
        <w:rPr>
          <w:color w:val="0000FF"/>
          <w:sz w:val="22"/>
          <w:szCs w:val="22"/>
        </w:rPr>
        <w:t xml:space="preserve">и Зарайского муниципального района Главного управления архитектуры </w:t>
      </w:r>
      <w:r>
        <w:rPr>
          <w:color w:val="0000FF"/>
          <w:sz w:val="22"/>
          <w:szCs w:val="22"/>
        </w:rPr>
        <w:br/>
      </w:r>
      <w:r w:rsidRPr="00880F6C">
        <w:rPr>
          <w:color w:val="0000FF"/>
          <w:sz w:val="22"/>
          <w:szCs w:val="22"/>
        </w:rPr>
        <w:t xml:space="preserve">и градостроительства Московской области от </w:t>
      </w:r>
      <w:r>
        <w:rPr>
          <w:color w:val="0000FF"/>
          <w:sz w:val="22"/>
          <w:szCs w:val="22"/>
        </w:rPr>
        <w:t>15</w:t>
      </w:r>
      <w:r w:rsidRPr="00880F6C">
        <w:rPr>
          <w:color w:val="0000FF"/>
          <w:sz w:val="22"/>
          <w:szCs w:val="22"/>
        </w:rPr>
        <w:t>.</w:t>
      </w:r>
      <w:r>
        <w:rPr>
          <w:color w:val="0000FF"/>
          <w:sz w:val="22"/>
          <w:szCs w:val="22"/>
        </w:rPr>
        <w:t>02</w:t>
      </w:r>
      <w:r w:rsidRPr="00880F6C">
        <w:rPr>
          <w:color w:val="0000FF"/>
          <w:sz w:val="22"/>
          <w:szCs w:val="22"/>
        </w:rPr>
        <w:t>.2018 № 30Исх-</w:t>
      </w:r>
      <w:r>
        <w:rPr>
          <w:color w:val="0000FF"/>
          <w:sz w:val="22"/>
          <w:szCs w:val="22"/>
        </w:rPr>
        <w:t>4540</w:t>
      </w:r>
      <w:r w:rsidRPr="00880F6C">
        <w:rPr>
          <w:color w:val="0000FF"/>
          <w:sz w:val="22"/>
          <w:szCs w:val="22"/>
        </w:rPr>
        <w:t>/Т-27 (Приложение 4)</w:t>
      </w:r>
      <w:r>
        <w:rPr>
          <w:color w:val="0000FF"/>
          <w:sz w:val="22"/>
          <w:szCs w:val="22"/>
        </w:rPr>
        <w:t xml:space="preserve">. </w:t>
      </w:r>
    </w:p>
    <w:permEnd w:id="500377105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124E85C2" w14:textId="0AA1AA6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="002053C4" w:rsidRPr="00927EB7">
        <w:rPr>
          <w:color w:val="0000FF"/>
          <w:sz w:val="22"/>
          <w:szCs w:val="22"/>
          <w:lang w:eastAsia="ru-RU"/>
        </w:rPr>
        <w:t>для ведения личного подсобного хозяйства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3C52CF29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2053C4" w:rsidRPr="00726728">
        <w:rPr>
          <w:color w:val="0000FF"/>
          <w:sz w:val="22"/>
          <w:szCs w:val="22"/>
        </w:rPr>
        <w:t>указаны</w:t>
      </w:r>
      <w:r w:rsidR="002053C4">
        <w:rPr>
          <w:color w:val="0000FF"/>
          <w:sz w:val="22"/>
          <w:szCs w:val="22"/>
        </w:rPr>
        <w:t xml:space="preserve"> в </w:t>
      </w:r>
      <w:r w:rsidR="009E5F3D" w:rsidRPr="00726728">
        <w:rPr>
          <w:color w:val="0000FF"/>
          <w:sz w:val="22"/>
          <w:szCs w:val="22"/>
        </w:rPr>
        <w:t>Заключении территориа</w:t>
      </w:r>
      <w:r w:rsidR="009E5F3D">
        <w:rPr>
          <w:color w:val="0000FF"/>
          <w:sz w:val="22"/>
          <w:szCs w:val="22"/>
        </w:rPr>
        <w:t xml:space="preserve">льного отдела городских округов </w:t>
      </w:r>
      <w:r w:rsidR="009E5F3D" w:rsidRPr="00726728">
        <w:rPr>
          <w:color w:val="0000FF"/>
          <w:sz w:val="22"/>
          <w:szCs w:val="22"/>
        </w:rPr>
        <w:t xml:space="preserve">Озеры, Серебряные Пруды и Зарайского муниципального района </w:t>
      </w:r>
      <w:r w:rsidR="009E5F3D">
        <w:rPr>
          <w:color w:val="0000FF"/>
          <w:sz w:val="22"/>
          <w:szCs w:val="22"/>
        </w:rPr>
        <w:t xml:space="preserve">Главного управления архитектуры </w:t>
      </w:r>
      <w:r w:rsidR="009E5F3D" w:rsidRPr="00726728">
        <w:rPr>
          <w:color w:val="0000FF"/>
          <w:sz w:val="22"/>
          <w:szCs w:val="22"/>
        </w:rPr>
        <w:t xml:space="preserve">и градостроительства Московской области </w:t>
      </w:r>
      <w:r w:rsidR="00880F6C" w:rsidRPr="00880F6C">
        <w:rPr>
          <w:color w:val="0000FF"/>
          <w:sz w:val="22"/>
          <w:szCs w:val="22"/>
        </w:rPr>
        <w:t xml:space="preserve">от </w:t>
      </w:r>
      <w:r w:rsidR="00880F6C">
        <w:rPr>
          <w:color w:val="0000FF"/>
          <w:sz w:val="22"/>
          <w:szCs w:val="22"/>
        </w:rPr>
        <w:t>15</w:t>
      </w:r>
      <w:r w:rsidR="00880F6C" w:rsidRPr="00880F6C">
        <w:rPr>
          <w:color w:val="0000FF"/>
          <w:sz w:val="22"/>
          <w:szCs w:val="22"/>
        </w:rPr>
        <w:t>.</w:t>
      </w:r>
      <w:r w:rsidR="00880F6C">
        <w:rPr>
          <w:color w:val="0000FF"/>
          <w:sz w:val="22"/>
          <w:szCs w:val="22"/>
        </w:rPr>
        <w:t>02</w:t>
      </w:r>
      <w:r w:rsidR="00880F6C" w:rsidRPr="00880F6C">
        <w:rPr>
          <w:color w:val="0000FF"/>
          <w:sz w:val="22"/>
          <w:szCs w:val="22"/>
        </w:rPr>
        <w:t xml:space="preserve">.2018 </w:t>
      </w:r>
      <w:r w:rsidR="00880F6C">
        <w:rPr>
          <w:color w:val="0000FF"/>
          <w:sz w:val="22"/>
          <w:szCs w:val="22"/>
        </w:rPr>
        <w:br/>
      </w:r>
      <w:r w:rsidR="00880F6C" w:rsidRPr="00880F6C">
        <w:rPr>
          <w:color w:val="0000FF"/>
          <w:sz w:val="22"/>
          <w:szCs w:val="22"/>
        </w:rPr>
        <w:t>№ 30Исх-</w:t>
      </w:r>
      <w:r w:rsidR="00880F6C">
        <w:rPr>
          <w:color w:val="0000FF"/>
          <w:sz w:val="22"/>
          <w:szCs w:val="22"/>
        </w:rPr>
        <w:t>4540</w:t>
      </w:r>
      <w:r w:rsidR="00880F6C" w:rsidRPr="00880F6C">
        <w:rPr>
          <w:color w:val="0000FF"/>
          <w:sz w:val="22"/>
          <w:szCs w:val="22"/>
        </w:rPr>
        <w:t xml:space="preserve">/Т-27 </w:t>
      </w:r>
      <w:r w:rsidR="000D74F6">
        <w:rPr>
          <w:color w:val="0000FF"/>
          <w:sz w:val="22"/>
          <w:szCs w:val="22"/>
        </w:rPr>
        <w:t xml:space="preserve"> 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6DDE250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="000D74F6" w:rsidRPr="009344EB">
        <w:rPr>
          <w:color w:val="0000FF"/>
          <w:sz w:val="22"/>
          <w:szCs w:val="22"/>
        </w:rPr>
        <w:t xml:space="preserve">указаны в письме МУП «РСО го </w:t>
      </w:r>
      <w:r w:rsidR="000D74F6">
        <w:rPr>
          <w:color w:val="0000FF"/>
          <w:sz w:val="22"/>
          <w:szCs w:val="22"/>
        </w:rPr>
        <w:t xml:space="preserve">Серебряные Пруды» от </w:t>
      </w:r>
      <w:r w:rsidR="00880F6C">
        <w:rPr>
          <w:color w:val="0000FF"/>
          <w:sz w:val="22"/>
          <w:szCs w:val="22"/>
        </w:rPr>
        <w:t>16.03</w:t>
      </w:r>
      <w:r w:rsidR="000D74F6">
        <w:rPr>
          <w:color w:val="0000FF"/>
          <w:sz w:val="22"/>
          <w:szCs w:val="22"/>
        </w:rPr>
        <w:t>.201</w:t>
      </w:r>
      <w:r w:rsidR="00880F6C">
        <w:rPr>
          <w:color w:val="0000FF"/>
          <w:sz w:val="22"/>
          <w:szCs w:val="22"/>
        </w:rPr>
        <w:t>8</w:t>
      </w:r>
      <w:r w:rsidR="000D74F6">
        <w:rPr>
          <w:color w:val="0000FF"/>
          <w:sz w:val="22"/>
          <w:szCs w:val="22"/>
        </w:rPr>
        <w:t xml:space="preserve"> </w:t>
      </w:r>
      <w:r w:rsidR="000D74F6">
        <w:rPr>
          <w:color w:val="0000FF"/>
          <w:sz w:val="22"/>
          <w:szCs w:val="22"/>
        </w:rPr>
        <w:br/>
      </w:r>
      <w:r w:rsidR="000D74F6" w:rsidRPr="009344EB">
        <w:rPr>
          <w:color w:val="0000FF"/>
          <w:sz w:val="22"/>
          <w:szCs w:val="22"/>
        </w:rPr>
        <w:t xml:space="preserve">№ </w:t>
      </w:r>
      <w:r w:rsidR="00880F6C">
        <w:rPr>
          <w:color w:val="0000FF"/>
          <w:sz w:val="22"/>
          <w:szCs w:val="22"/>
        </w:rPr>
        <w:t xml:space="preserve">76 </w:t>
      </w:r>
      <w:r w:rsidR="000D74F6" w:rsidRPr="00242F27">
        <w:rPr>
          <w:color w:val="0000FF"/>
          <w:sz w:val="22"/>
          <w:szCs w:val="22"/>
        </w:rPr>
        <w:t>(Приложение 5</w:t>
      </w:r>
      <w:r w:rsidR="000D74F6">
        <w:rPr>
          <w:color w:val="0000FF"/>
          <w:sz w:val="22"/>
          <w:szCs w:val="22"/>
        </w:rPr>
        <w:t>).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1C8260DA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="000D74F6" w:rsidRPr="009344EB">
        <w:rPr>
          <w:color w:val="0000FF"/>
          <w:sz w:val="22"/>
          <w:szCs w:val="22"/>
        </w:rPr>
        <w:t xml:space="preserve">указаны в письме МУП «РСО го </w:t>
      </w:r>
      <w:r w:rsidR="000D74F6">
        <w:rPr>
          <w:color w:val="0000FF"/>
          <w:sz w:val="22"/>
          <w:szCs w:val="22"/>
        </w:rPr>
        <w:t xml:space="preserve">Серебряные Пруды» </w:t>
      </w:r>
      <w:r w:rsidR="00880F6C">
        <w:rPr>
          <w:color w:val="0000FF"/>
          <w:sz w:val="22"/>
          <w:szCs w:val="22"/>
        </w:rPr>
        <w:t xml:space="preserve">от 16.03.2018 </w:t>
      </w:r>
      <w:r w:rsidR="00880F6C">
        <w:rPr>
          <w:color w:val="0000FF"/>
          <w:sz w:val="22"/>
          <w:szCs w:val="22"/>
        </w:rPr>
        <w:br/>
      </w:r>
      <w:r w:rsidR="00880F6C" w:rsidRPr="009344EB">
        <w:rPr>
          <w:color w:val="0000FF"/>
          <w:sz w:val="22"/>
          <w:szCs w:val="22"/>
        </w:rPr>
        <w:t xml:space="preserve">№ </w:t>
      </w:r>
      <w:r w:rsidR="00880F6C">
        <w:rPr>
          <w:color w:val="0000FF"/>
          <w:sz w:val="22"/>
          <w:szCs w:val="22"/>
        </w:rPr>
        <w:t>76</w:t>
      </w:r>
      <w:r w:rsidR="000D74F6" w:rsidRPr="009344EB">
        <w:rPr>
          <w:color w:val="0000FF"/>
          <w:sz w:val="22"/>
          <w:szCs w:val="22"/>
        </w:rPr>
        <w:t xml:space="preserve"> </w:t>
      </w:r>
      <w:r w:rsidR="000D74F6" w:rsidRPr="00242F27">
        <w:rPr>
          <w:color w:val="0000FF"/>
          <w:sz w:val="22"/>
          <w:szCs w:val="22"/>
        </w:rPr>
        <w:t>(Приложение 5</w:t>
      </w:r>
      <w:r w:rsidRPr="00242F27">
        <w:rPr>
          <w:color w:val="0000FF"/>
          <w:sz w:val="22"/>
          <w:szCs w:val="22"/>
        </w:rPr>
        <w:t>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05A0F059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="000D74F6">
        <w:rPr>
          <w:color w:val="0000FF"/>
          <w:sz w:val="22"/>
          <w:szCs w:val="22"/>
          <w:lang w:eastAsia="ru-RU"/>
        </w:rPr>
        <w:t xml:space="preserve">письме филиала «Ступиномежрайгаз» </w:t>
      </w:r>
      <w:r w:rsidR="007A438B">
        <w:rPr>
          <w:color w:val="0000FF"/>
          <w:sz w:val="22"/>
          <w:szCs w:val="22"/>
          <w:lang w:eastAsia="ru-RU"/>
        </w:rPr>
        <w:t>А</w:t>
      </w:r>
      <w:r w:rsidR="000D74F6">
        <w:rPr>
          <w:color w:val="0000FF"/>
          <w:sz w:val="22"/>
          <w:szCs w:val="22"/>
          <w:lang w:eastAsia="ru-RU"/>
        </w:rPr>
        <w:t xml:space="preserve">О «МОСОБЛГАЗ» от </w:t>
      </w:r>
      <w:r w:rsidR="00732B45">
        <w:rPr>
          <w:color w:val="0000FF"/>
          <w:sz w:val="22"/>
          <w:szCs w:val="22"/>
          <w:lang w:eastAsia="ru-RU"/>
        </w:rPr>
        <w:t>17</w:t>
      </w:r>
      <w:r w:rsidR="000D74F6">
        <w:rPr>
          <w:color w:val="0000FF"/>
          <w:sz w:val="22"/>
          <w:szCs w:val="22"/>
          <w:lang w:eastAsia="ru-RU"/>
        </w:rPr>
        <w:t>.0</w:t>
      </w:r>
      <w:r w:rsidR="006F6298" w:rsidRPr="006F6298">
        <w:rPr>
          <w:color w:val="0000FF"/>
          <w:sz w:val="22"/>
          <w:szCs w:val="22"/>
          <w:lang w:eastAsia="ru-RU"/>
        </w:rPr>
        <w:t>4</w:t>
      </w:r>
      <w:r w:rsidR="000D74F6">
        <w:rPr>
          <w:color w:val="0000FF"/>
          <w:sz w:val="22"/>
          <w:szCs w:val="22"/>
          <w:lang w:eastAsia="ru-RU"/>
        </w:rPr>
        <w:t xml:space="preserve">.2018 </w:t>
      </w:r>
      <w:r w:rsidR="00FB5BAD">
        <w:rPr>
          <w:color w:val="0000FF"/>
          <w:sz w:val="22"/>
          <w:szCs w:val="22"/>
          <w:lang w:eastAsia="ru-RU"/>
        </w:rPr>
        <w:br/>
      </w:r>
      <w:r w:rsidR="000D74F6">
        <w:rPr>
          <w:color w:val="0000FF"/>
          <w:sz w:val="22"/>
          <w:szCs w:val="22"/>
          <w:lang w:eastAsia="ru-RU"/>
        </w:rPr>
        <w:t>№ исх-</w:t>
      </w:r>
      <w:r w:rsidR="00732B45">
        <w:rPr>
          <w:color w:val="0000FF"/>
          <w:sz w:val="22"/>
          <w:szCs w:val="22"/>
          <w:lang w:eastAsia="ru-RU"/>
        </w:rPr>
        <w:t>837</w:t>
      </w:r>
      <w:r w:rsidR="000D74F6" w:rsidRPr="00242F27">
        <w:rPr>
          <w:color w:val="0000FF"/>
          <w:sz w:val="22"/>
          <w:szCs w:val="22"/>
        </w:rPr>
        <w:t xml:space="preserve"> (Приложение 5</w:t>
      </w:r>
      <w:r w:rsidR="0092180F">
        <w:rPr>
          <w:color w:val="0000FF"/>
          <w:sz w:val="22"/>
          <w:szCs w:val="22"/>
        </w:rPr>
        <w:t xml:space="preserve">); 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449E173" w14:textId="4D715284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="000D74F6">
        <w:rPr>
          <w:color w:val="0000FF"/>
          <w:sz w:val="22"/>
          <w:szCs w:val="22"/>
          <w:lang w:eastAsia="ru-RU"/>
        </w:rPr>
        <w:t xml:space="preserve">письме филиала ПАО «МОЭСК» - Южные электрические сети от </w:t>
      </w:r>
      <w:r w:rsidR="00732B45">
        <w:rPr>
          <w:color w:val="0000FF"/>
          <w:sz w:val="22"/>
          <w:szCs w:val="22"/>
          <w:lang w:eastAsia="ru-RU"/>
        </w:rPr>
        <w:t>22.05</w:t>
      </w:r>
      <w:r w:rsidR="000D74F6">
        <w:rPr>
          <w:color w:val="0000FF"/>
          <w:sz w:val="22"/>
          <w:szCs w:val="22"/>
          <w:lang w:eastAsia="ru-RU"/>
        </w:rPr>
        <w:t>.201</w:t>
      </w:r>
      <w:r w:rsidR="00732B45">
        <w:rPr>
          <w:color w:val="0000FF"/>
          <w:sz w:val="22"/>
          <w:szCs w:val="22"/>
          <w:lang w:eastAsia="ru-RU"/>
        </w:rPr>
        <w:t>8 № ЮЭС/23/361</w:t>
      </w:r>
      <w:r w:rsidR="000D74F6">
        <w:rPr>
          <w:color w:val="0000FF"/>
          <w:sz w:val="22"/>
          <w:szCs w:val="22"/>
          <w:lang w:eastAsia="ru-RU"/>
        </w:rPr>
        <w:t xml:space="preserve"> </w:t>
      </w:r>
      <w:r w:rsidR="000D74F6">
        <w:rPr>
          <w:color w:val="0000FF"/>
          <w:sz w:val="22"/>
          <w:szCs w:val="22"/>
        </w:rPr>
        <w:t>(Приложение 5).</w:t>
      </w:r>
    </w:p>
    <w:permEnd w:id="490423994"/>
    <w:p w14:paraId="7CF526DE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911180A" w14:textId="77777777" w:rsidR="000D74F6" w:rsidRPr="000E3A9C" w:rsidRDefault="00482529" w:rsidP="0033532E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="000D74F6" w:rsidRPr="007A7657">
        <w:rPr>
          <w:color w:val="0000FF"/>
          <w:sz w:val="22"/>
          <w:szCs w:val="22"/>
        </w:rPr>
        <w:t xml:space="preserve">ранее извещение было </w:t>
      </w:r>
      <w:r w:rsidR="000D74F6" w:rsidRPr="000E3A9C">
        <w:rPr>
          <w:color w:val="0000FF"/>
          <w:sz w:val="22"/>
          <w:szCs w:val="22"/>
        </w:rPr>
        <w:t>опубликовано:</w:t>
      </w:r>
    </w:p>
    <w:p w14:paraId="0FD4087C" w14:textId="77777777" w:rsidR="000D74F6" w:rsidRDefault="000D74F6" w:rsidP="0033532E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- на официальном сайте Российской Федерации в информационно-телекоммуникационной сети «Интернет»</w:t>
      </w:r>
    </w:p>
    <w:p w14:paraId="54563026" w14:textId="782EB945" w:rsidR="000D74F6" w:rsidRDefault="000D74F6" w:rsidP="0033532E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lastRenderedPageBreak/>
        <w:t xml:space="preserve">для размещения информации о проведении торгов: www.torgi.gov.ru: № </w:t>
      </w:r>
      <w:r w:rsidR="00732B45">
        <w:rPr>
          <w:color w:val="0000FF"/>
          <w:sz w:val="22"/>
          <w:szCs w:val="22"/>
          <w:lang w:eastAsia="ru-RU"/>
        </w:rPr>
        <w:t>210218</w:t>
      </w:r>
      <w:r>
        <w:rPr>
          <w:color w:val="0000FF"/>
          <w:sz w:val="22"/>
          <w:szCs w:val="22"/>
          <w:lang w:eastAsia="ru-RU"/>
        </w:rPr>
        <w:t xml:space="preserve">/1624671/01, лот № </w:t>
      </w:r>
      <w:r w:rsidR="006F6298" w:rsidRPr="006F6298">
        <w:rPr>
          <w:color w:val="0000FF"/>
          <w:sz w:val="22"/>
          <w:szCs w:val="22"/>
          <w:lang w:eastAsia="ru-RU"/>
        </w:rPr>
        <w:t>1</w:t>
      </w:r>
      <w:r>
        <w:rPr>
          <w:color w:val="0000FF"/>
          <w:sz w:val="22"/>
          <w:szCs w:val="22"/>
          <w:lang w:eastAsia="ru-RU"/>
        </w:rPr>
        <w:t xml:space="preserve">, дата публикации </w:t>
      </w:r>
      <w:r w:rsidR="00732B45">
        <w:rPr>
          <w:color w:val="0000FF"/>
          <w:sz w:val="22"/>
          <w:szCs w:val="22"/>
          <w:lang w:eastAsia="ru-RU"/>
        </w:rPr>
        <w:t>22.02.2018</w:t>
      </w:r>
      <w:r>
        <w:rPr>
          <w:color w:val="0000FF"/>
          <w:sz w:val="22"/>
          <w:szCs w:val="22"/>
          <w:lang w:eastAsia="ru-RU"/>
        </w:rPr>
        <w:t>;</w:t>
      </w:r>
    </w:p>
    <w:p w14:paraId="0981F700" w14:textId="27817148" w:rsidR="000D74F6" w:rsidRDefault="000D74F6" w:rsidP="0033532E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- в газете «Серебряно-Прудский вестник» городского округа Серебряные Пруды от </w:t>
      </w:r>
      <w:r w:rsidR="00732B45">
        <w:rPr>
          <w:color w:val="0000FF"/>
          <w:sz w:val="22"/>
          <w:szCs w:val="22"/>
          <w:lang w:eastAsia="ru-RU"/>
        </w:rPr>
        <w:t>22.02</w:t>
      </w:r>
      <w:r>
        <w:rPr>
          <w:color w:val="0000FF"/>
          <w:sz w:val="22"/>
          <w:szCs w:val="22"/>
          <w:lang w:eastAsia="ru-RU"/>
        </w:rPr>
        <w:t>.201</w:t>
      </w:r>
      <w:r w:rsidR="00732B45">
        <w:rPr>
          <w:color w:val="0000FF"/>
          <w:sz w:val="22"/>
          <w:szCs w:val="22"/>
          <w:lang w:eastAsia="ru-RU"/>
        </w:rPr>
        <w:t>8</w:t>
      </w:r>
      <w:r>
        <w:rPr>
          <w:color w:val="0000FF"/>
          <w:sz w:val="22"/>
          <w:szCs w:val="22"/>
          <w:lang w:eastAsia="ru-RU"/>
        </w:rPr>
        <w:t xml:space="preserve"> № </w:t>
      </w:r>
      <w:r w:rsidR="00732B45">
        <w:rPr>
          <w:color w:val="0000FF"/>
          <w:sz w:val="22"/>
          <w:szCs w:val="22"/>
          <w:lang w:eastAsia="ru-RU"/>
        </w:rPr>
        <w:t>7</w:t>
      </w:r>
      <w:r>
        <w:rPr>
          <w:color w:val="0000FF"/>
          <w:sz w:val="22"/>
          <w:szCs w:val="22"/>
          <w:lang w:eastAsia="ru-RU"/>
        </w:rPr>
        <w:t xml:space="preserve"> (108</w:t>
      </w:r>
      <w:r w:rsidR="00732B45">
        <w:rPr>
          <w:color w:val="0000FF"/>
          <w:sz w:val="22"/>
          <w:szCs w:val="22"/>
          <w:lang w:eastAsia="ru-RU"/>
        </w:rPr>
        <w:t>91</w:t>
      </w:r>
      <w:r>
        <w:rPr>
          <w:color w:val="0000FF"/>
          <w:sz w:val="22"/>
          <w:szCs w:val="22"/>
          <w:lang w:eastAsia="ru-RU"/>
        </w:rPr>
        <w:t>);</w:t>
      </w:r>
    </w:p>
    <w:p w14:paraId="4FC95D81" w14:textId="3CBA9AB5" w:rsidR="00482529" w:rsidRPr="007A7657" w:rsidRDefault="000D74F6" w:rsidP="000D74F6">
      <w:pPr>
        <w:jc w:val="both"/>
        <w:rPr>
          <w:noProof/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 xml:space="preserve">- на официальном сайте Администрации городского округа Серебряные Пруды Московской области www.serprud-rayon.ru от </w:t>
      </w:r>
      <w:r w:rsidR="00732B45">
        <w:rPr>
          <w:color w:val="0000FF"/>
          <w:sz w:val="22"/>
          <w:szCs w:val="22"/>
          <w:lang w:eastAsia="ru-RU"/>
        </w:rPr>
        <w:t>22.02.2018</w:t>
      </w:r>
      <w:r>
        <w:rPr>
          <w:color w:val="0000FF"/>
          <w:sz w:val="22"/>
          <w:szCs w:val="22"/>
          <w:lang w:eastAsia="ru-RU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3B492A3A" w14:textId="5D367C4F" w:rsidR="000D74F6" w:rsidRPr="000D74F6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F24664">
        <w:rPr>
          <w:b/>
          <w:color w:val="0000FF"/>
          <w:sz w:val="22"/>
          <w:szCs w:val="22"/>
        </w:rPr>
        <w:t>117 846,00</w:t>
      </w:r>
      <w:r w:rsidR="000D74F6" w:rsidRPr="000D74F6">
        <w:rPr>
          <w:b/>
          <w:color w:val="0000FF"/>
          <w:sz w:val="22"/>
          <w:szCs w:val="22"/>
        </w:rPr>
        <w:t xml:space="preserve"> руб. </w:t>
      </w:r>
      <w:r w:rsidR="000D74F6" w:rsidRPr="000D74F6">
        <w:rPr>
          <w:color w:val="0000FF"/>
          <w:sz w:val="22"/>
          <w:szCs w:val="22"/>
        </w:rPr>
        <w:t>(</w:t>
      </w:r>
      <w:r w:rsidR="006F6298" w:rsidRPr="006F6298">
        <w:rPr>
          <w:color w:val="0000FF"/>
          <w:sz w:val="22"/>
          <w:szCs w:val="22"/>
        </w:rPr>
        <w:t xml:space="preserve">Сто </w:t>
      </w:r>
      <w:r w:rsidR="00F24664">
        <w:rPr>
          <w:color w:val="0000FF"/>
          <w:sz w:val="22"/>
          <w:szCs w:val="22"/>
        </w:rPr>
        <w:t>семнадцать тысяч восемьсот сорок шесть</w:t>
      </w:r>
      <w:r w:rsidR="000D74F6">
        <w:rPr>
          <w:color w:val="0000FF"/>
          <w:sz w:val="22"/>
          <w:szCs w:val="22"/>
        </w:rPr>
        <w:t xml:space="preserve"> руб. </w:t>
      </w:r>
      <w:r w:rsidR="000D74F6" w:rsidRPr="000D74F6">
        <w:rPr>
          <w:color w:val="0000FF"/>
          <w:sz w:val="22"/>
          <w:szCs w:val="22"/>
        </w:rPr>
        <w:t xml:space="preserve">00 коп.), НДС не облагается. </w:t>
      </w:r>
    </w:p>
    <w:permEnd w:id="883238091"/>
    <w:p w14:paraId="33C74F33" w14:textId="78636A6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C12ACD">
        <w:rPr>
          <w:b/>
          <w:bCs/>
          <w:color w:val="0000FF"/>
          <w:sz w:val="22"/>
          <w:szCs w:val="22"/>
          <w:lang w:eastAsia="ru-RU"/>
        </w:rPr>
        <w:t>3 535,38</w:t>
      </w:r>
      <w:r w:rsidR="000D74F6">
        <w:rPr>
          <w:b/>
          <w:bCs/>
          <w:color w:val="0000FF"/>
          <w:sz w:val="22"/>
          <w:szCs w:val="22"/>
          <w:lang w:eastAsia="ru-RU"/>
        </w:rPr>
        <w:t xml:space="preserve"> </w:t>
      </w:r>
      <w:r w:rsidR="000D74F6" w:rsidRPr="00872BBA">
        <w:rPr>
          <w:b/>
          <w:bCs/>
          <w:color w:val="0000FF"/>
          <w:sz w:val="22"/>
          <w:szCs w:val="22"/>
          <w:lang w:eastAsia="ru-RU"/>
        </w:rPr>
        <w:t>руб.</w:t>
      </w:r>
      <w:r w:rsidR="000D74F6"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  <w:t xml:space="preserve"> </w:t>
      </w:r>
      <w:r w:rsidR="000D74F6">
        <w:rPr>
          <w:color w:val="0000FF"/>
          <w:sz w:val="22"/>
          <w:szCs w:val="22"/>
          <w:lang w:eastAsia="ru-RU"/>
        </w:rPr>
        <w:t>(</w:t>
      </w:r>
      <w:r w:rsidR="006F6298" w:rsidRPr="006F6298">
        <w:rPr>
          <w:color w:val="0000FF"/>
          <w:sz w:val="22"/>
          <w:szCs w:val="22"/>
          <w:lang w:eastAsia="ru-RU"/>
        </w:rPr>
        <w:t xml:space="preserve">Три тысячи </w:t>
      </w:r>
      <w:r w:rsidR="00C12ACD">
        <w:rPr>
          <w:color w:val="0000FF"/>
          <w:sz w:val="22"/>
          <w:szCs w:val="22"/>
          <w:lang w:eastAsia="ru-RU"/>
        </w:rPr>
        <w:t>пятьсот тридцать пять</w:t>
      </w:r>
      <w:r w:rsidR="006F6298" w:rsidRPr="006F6298">
        <w:rPr>
          <w:color w:val="0000FF"/>
          <w:sz w:val="22"/>
          <w:szCs w:val="22"/>
          <w:lang w:eastAsia="ru-RU"/>
        </w:rPr>
        <w:t xml:space="preserve"> </w:t>
      </w:r>
      <w:r w:rsidR="000D74F6">
        <w:rPr>
          <w:color w:val="0000FF"/>
          <w:sz w:val="22"/>
          <w:szCs w:val="22"/>
          <w:lang w:eastAsia="ru-RU"/>
        </w:rPr>
        <w:t xml:space="preserve">руб. </w:t>
      </w:r>
      <w:r w:rsidR="00C12ACD">
        <w:rPr>
          <w:color w:val="0000FF"/>
          <w:sz w:val="22"/>
          <w:szCs w:val="22"/>
          <w:lang w:eastAsia="ru-RU"/>
        </w:rPr>
        <w:t>38</w:t>
      </w:r>
      <w:r w:rsidR="000D74F6">
        <w:rPr>
          <w:color w:val="0000FF"/>
          <w:sz w:val="22"/>
          <w:szCs w:val="22"/>
          <w:lang w:eastAsia="ru-RU"/>
        </w:rPr>
        <w:t xml:space="preserve"> коп.</w:t>
      </w:r>
      <w:r w:rsidRPr="00242F27">
        <w:rPr>
          <w:color w:val="0000FF"/>
          <w:sz w:val="22"/>
          <w:szCs w:val="22"/>
        </w:rPr>
        <w:t>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14E34A7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F24664">
        <w:rPr>
          <w:b/>
          <w:color w:val="0000FF"/>
          <w:sz w:val="22"/>
          <w:szCs w:val="22"/>
        </w:rPr>
        <w:t>23 569,20</w:t>
      </w:r>
      <w:r w:rsidR="000D74F6" w:rsidRPr="000D74F6">
        <w:rPr>
          <w:b/>
          <w:color w:val="0000FF"/>
          <w:sz w:val="22"/>
          <w:szCs w:val="22"/>
        </w:rPr>
        <w:t xml:space="preserve"> руб. </w:t>
      </w:r>
      <w:r w:rsidR="000D74F6" w:rsidRPr="000D74F6">
        <w:rPr>
          <w:color w:val="0000FF"/>
          <w:sz w:val="22"/>
          <w:szCs w:val="22"/>
        </w:rPr>
        <w:t>(</w:t>
      </w:r>
      <w:r w:rsidR="00F24664">
        <w:rPr>
          <w:color w:val="0000FF"/>
          <w:sz w:val="22"/>
          <w:szCs w:val="22"/>
        </w:rPr>
        <w:t>Двадцать три тысячи пятьсот шестьдесят девять</w:t>
      </w:r>
      <w:r w:rsidR="000D74F6" w:rsidRPr="000D74F6">
        <w:rPr>
          <w:color w:val="0000FF"/>
          <w:sz w:val="22"/>
          <w:szCs w:val="22"/>
        </w:rPr>
        <w:t xml:space="preserve"> руб. </w:t>
      </w:r>
      <w:r w:rsidR="00F24664">
        <w:rPr>
          <w:color w:val="0000FF"/>
          <w:sz w:val="22"/>
          <w:szCs w:val="22"/>
        </w:rPr>
        <w:t>2</w:t>
      </w:r>
      <w:r w:rsidR="000D74F6" w:rsidRPr="000D74F6">
        <w:rPr>
          <w:color w:val="0000FF"/>
          <w:sz w:val="22"/>
          <w:szCs w:val="22"/>
        </w:rPr>
        <w:t>0 коп.), НДС не облагается</w:t>
      </w:r>
      <w:r w:rsidRPr="00242F27">
        <w:rPr>
          <w:color w:val="0000FF"/>
          <w:sz w:val="22"/>
          <w:szCs w:val="22"/>
        </w:rPr>
        <w:t>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11A6D61A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3D5FAC" w:rsidRPr="003D5FAC">
        <w:rPr>
          <w:color w:val="0000FF"/>
          <w:sz w:val="22"/>
          <w:szCs w:val="22"/>
        </w:rPr>
        <w:t>75</w:t>
      </w:r>
      <w:r w:rsidR="003D5FAC" w:rsidRPr="006274AC">
        <w:rPr>
          <w:color w:val="0000FF"/>
          <w:sz w:val="22"/>
          <w:szCs w:val="22"/>
        </w:rPr>
        <w:t>9</w:t>
      </w:r>
      <w:r w:rsidRPr="00FA27BE">
        <w:rPr>
          <w:color w:val="0000FF"/>
          <w:sz w:val="22"/>
          <w:szCs w:val="22"/>
        </w:rPr>
        <w:t>-77-5</w:t>
      </w:r>
      <w:r w:rsidR="003D5FAC" w:rsidRPr="006274AC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73574275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AD7A86">
        <w:rPr>
          <w:b/>
          <w:color w:val="0000FF"/>
          <w:sz w:val="22"/>
          <w:szCs w:val="22"/>
        </w:rPr>
        <w:t>06</w:t>
      </w:r>
      <w:r w:rsidR="000D74F6" w:rsidRPr="00FA27BE">
        <w:rPr>
          <w:b/>
          <w:color w:val="0000FF"/>
          <w:sz w:val="22"/>
          <w:szCs w:val="22"/>
        </w:rPr>
        <w:t>.</w:t>
      </w:r>
      <w:r w:rsidR="000D74F6" w:rsidRPr="00EA03C8">
        <w:rPr>
          <w:b/>
          <w:color w:val="0000FF"/>
          <w:sz w:val="22"/>
          <w:szCs w:val="22"/>
        </w:rPr>
        <w:t>0</w:t>
      </w:r>
      <w:r w:rsidR="00AD7A86">
        <w:rPr>
          <w:b/>
          <w:color w:val="0000FF"/>
          <w:sz w:val="22"/>
          <w:szCs w:val="22"/>
        </w:rPr>
        <w:t>8</w:t>
      </w:r>
      <w:r w:rsidR="000D74F6" w:rsidRPr="00EA03C8">
        <w:rPr>
          <w:b/>
          <w:color w:val="0000FF"/>
          <w:sz w:val="22"/>
          <w:szCs w:val="22"/>
        </w:rPr>
        <w:t>.201</w:t>
      </w:r>
      <w:r w:rsidR="000D74F6">
        <w:rPr>
          <w:b/>
          <w:color w:val="0000FF"/>
          <w:sz w:val="22"/>
          <w:szCs w:val="22"/>
        </w:rPr>
        <w:t>8</w:t>
      </w:r>
      <w:r w:rsidR="000D74F6" w:rsidRPr="00EA03C8">
        <w:rPr>
          <w:b/>
          <w:color w:val="0000FF"/>
          <w:sz w:val="22"/>
          <w:szCs w:val="22"/>
        </w:rPr>
        <w:t xml:space="preserve"> в </w:t>
      </w:r>
      <w:r w:rsidR="000D74F6" w:rsidRPr="00FA27BE">
        <w:rPr>
          <w:b/>
          <w:color w:val="0000FF"/>
          <w:sz w:val="22"/>
          <w:szCs w:val="22"/>
        </w:rPr>
        <w:t>09 час. 00 мин</w:t>
      </w:r>
      <w:r w:rsidR="000D74F6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48A87CE" w14:textId="77777777" w:rsidR="001E3FAB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315C033B" w14:textId="7C0A3234" w:rsidR="001E3FAB" w:rsidRPr="00FA27BE" w:rsidRDefault="000D74F6" w:rsidP="001E3FA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474BC6">
        <w:rPr>
          <w:b/>
          <w:color w:val="0000FF"/>
          <w:sz w:val="22"/>
          <w:szCs w:val="22"/>
        </w:rPr>
        <w:t>14.09.2018 с 09 час. 00 мин. до 16 час. 00 мин</w:t>
      </w:r>
      <w:r w:rsidR="001E3FAB">
        <w:rPr>
          <w:color w:val="0000FF"/>
          <w:sz w:val="22"/>
          <w:szCs w:val="22"/>
        </w:rPr>
        <w:t>.</w:t>
      </w:r>
    </w:p>
    <w:p w14:paraId="2F982AEB" w14:textId="28A170EA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 </w:t>
      </w:r>
      <w:permEnd w:id="146887051"/>
    </w:p>
    <w:p w14:paraId="7BB3492B" w14:textId="2F61D3FF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0D74F6" w:rsidRPr="00796F1C">
        <w:rPr>
          <w:b/>
          <w:bCs/>
          <w:color w:val="0000FF"/>
          <w:sz w:val="22"/>
          <w:szCs w:val="22"/>
        </w:rPr>
        <w:t>14.09.2018 в 16 час. 00 мин</w:t>
      </w:r>
      <w:r w:rsidRPr="00FA27BE">
        <w:rPr>
          <w:b/>
          <w:color w:val="0000FF"/>
          <w:sz w:val="22"/>
          <w:szCs w:val="22"/>
        </w:rPr>
        <w:t>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1D80A1D4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="00FF5609" w:rsidRPr="00474BC6">
        <w:rPr>
          <w:color w:val="0000FF"/>
          <w:sz w:val="22"/>
          <w:szCs w:val="22"/>
        </w:rPr>
        <w:t xml:space="preserve">Московская область, п. Серебряные Пруды, </w:t>
      </w:r>
      <w:r w:rsidR="00FF5609">
        <w:rPr>
          <w:color w:val="0000FF"/>
          <w:sz w:val="22"/>
          <w:szCs w:val="22"/>
        </w:rPr>
        <w:br/>
      </w:r>
      <w:r w:rsidR="00FF5609" w:rsidRPr="00474BC6">
        <w:rPr>
          <w:color w:val="0000FF"/>
          <w:sz w:val="22"/>
          <w:szCs w:val="22"/>
        </w:rPr>
        <w:t>ул. Первомайская, д. 11, Администрация городского округа Серебряные Пруды Московской области, малый зал,</w:t>
      </w:r>
      <w:r w:rsidR="00FF5609" w:rsidRPr="00FA27BE">
        <w:rPr>
          <w:color w:val="0000FF"/>
          <w:sz w:val="22"/>
          <w:szCs w:val="22"/>
        </w:rPr>
        <w:t xml:space="preserve"> </w:t>
      </w:r>
      <w:r w:rsidR="00FF5609" w:rsidRPr="00474BC6">
        <w:rPr>
          <w:b/>
          <w:color w:val="0000FF"/>
          <w:sz w:val="22"/>
          <w:szCs w:val="22"/>
        </w:rPr>
        <w:t>19.09.2018</w:t>
      </w:r>
      <w:r w:rsidR="00FF5609">
        <w:rPr>
          <w:b/>
          <w:color w:val="0000FF"/>
          <w:sz w:val="22"/>
          <w:szCs w:val="22"/>
        </w:rPr>
        <w:t xml:space="preserve"> в 13</w:t>
      </w:r>
      <w:r w:rsidR="00FF5609" w:rsidRPr="00FA27BE">
        <w:rPr>
          <w:b/>
          <w:color w:val="0000FF"/>
          <w:sz w:val="22"/>
          <w:szCs w:val="22"/>
        </w:rPr>
        <w:t xml:space="preserve"> час. 30 мин</w:t>
      </w:r>
      <w:r w:rsidRPr="00FA27BE">
        <w:rPr>
          <w:b/>
          <w:color w:val="0000FF"/>
          <w:sz w:val="22"/>
          <w:szCs w:val="22"/>
        </w:rPr>
        <w:t>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4BB5664C" w:rsidR="006900D8" w:rsidRDefault="006900D8" w:rsidP="00AF1D3F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FE3C1C">
        <w:rPr>
          <w:b/>
          <w:bCs/>
          <w:sz w:val="22"/>
          <w:szCs w:val="22"/>
        </w:rPr>
        <w:t>Место, д</w:t>
      </w:r>
      <w:r w:rsidRPr="002B1734">
        <w:rPr>
          <w:b/>
          <w:bCs/>
          <w:sz w:val="22"/>
          <w:szCs w:val="22"/>
        </w:rPr>
        <w:t xml:space="preserve">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333663514" w:edGrp="everyone"/>
      <w:r w:rsidR="00FF5609" w:rsidRPr="00474BC6">
        <w:rPr>
          <w:color w:val="0000FF"/>
          <w:sz w:val="22"/>
          <w:szCs w:val="22"/>
        </w:rPr>
        <w:t>Московская область, п. Серебряные Пруды, ул. Первомайская, д. 11, Администрация городского округа Серебряные Пруды Московской области, малый зал,</w:t>
      </w:r>
      <w:r w:rsidR="00FF5609">
        <w:rPr>
          <w:color w:val="0000FF"/>
          <w:sz w:val="22"/>
          <w:szCs w:val="22"/>
        </w:rPr>
        <w:t xml:space="preserve"> </w:t>
      </w:r>
      <w:r w:rsidR="00FF5609" w:rsidRPr="00474BC6">
        <w:rPr>
          <w:b/>
          <w:bCs/>
          <w:color w:val="0000FF"/>
          <w:sz w:val="22"/>
          <w:szCs w:val="22"/>
        </w:rPr>
        <w:t>19.09.2018</w:t>
      </w:r>
      <w:r w:rsidR="00FF5609" w:rsidRPr="00F11DC6">
        <w:rPr>
          <w:b/>
          <w:bCs/>
          <w:color w:val="0000FF"/>
          <w:sz w:val="22"/>
          <w:szCs w:val="22"/>
        </w:rPr>
        <w:t xml:space="preserve"> с </w:t>
      </w:r>
      <w:r w:rsidR="00FF5609">
        <w:rPr>
          <w:b/>
          <w:bCs/>
          <w:color w:val="0000FF"/>
          <w:sz w:val="22"/>
          <w:szCs w:val="22"/>
        </w:rPr>
        <w:t>13</w:t>
      </w:r>
      <w:r w:rsidR="00FF5609" w:rsidRPr="00F11DC6">
        <w:rPr>
          <w:b/>
          <w:bCs/>
          <w:color w:val="0000FF"/>
          <w:sz w:val="22"/>
          <w:szCs w:val="22"/>
        </w:rPr>
        <w:t xml:space="preserve"> час. </w:t>
      </w:r>
      <w:r w:rsidR="00FF5609">
        <w:rPr>
          <w:b/>
          <w:bCs/>
          <w:color w:val="0000FF"/>
          <w:sz w:val="22"/>
          <w:szCs w:val="22"/>
        </w:rPr>
        <w:t>3</w:t>
      </w:r>
      <w:r w:rsidR="00FF5609" w:rsidRPr="00F11DC6">
        <w:rPr>
          <w:b/>
          <w:bCs/>
          <w:color w:val="0000FF"/>
          <w:sz w:val="22"/>
          <w:szCs w:val="22"/>
        </w:rPr>
        <w:t>0 мин</w:t>
      </w:r>
      <w:r w:rsidR="00AF1D3F" w:rsidRPr="000938C2">
        <w:rPr>
          <w:b/>
          <w:bCs/>
          <w:color w:val="0000FF"/>
          <w:sz w:val="22"/>
          <w:szCs w:val="22"/>
        </w:rPr>
        <w:t>.</w:t>
      </w:r>
      <w:permEnd w:id="333663514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17028F03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FF5609" w:rsidRPr="00796F1C">
        <w:rPr>
          <w:color w:val="0000FF"/>
          <w:sz w:val="22"/>
          <w:szCs w:val="22"/>
        </w:rPr>
        <w:t>Московская область, п. Серебряные Пруды, ул. Первомайская, д. 11, Администрация городского округа Серебряные Пруды Московской области, малый зал</w:t>
      </w:r>
      <w:r w:rsidR="006900D8" w:rsidRPr="00FA27BE">
        <w:rPr>
          <w:color w:val="0000FF"/>
          <w:sz w:val="22"/>
          <w:szCs w:val="22"/>
        </w:rPr>
        <w:t>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744E503B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FF5609" w:rsidRPr="00796F1C">
        <w:rPr>
          <w:b/>
          <w:color w:val="0000FF"/>
          <w:sz w:val="22"/>
          <w:szCs w:val="22"/>
        </w:rPr>
        <w:t>19.09.2018 в 1</w:t>
      </w:r>
      <w:r w:rsidR="00CC06CA">
        <w:rPr>
          <w:b/>
          <w:color w:val="0000FF"/>
          <w:sz w:val="22"/>
          <w:szCs w:val="22"/>
        </w:rPr>
        <w:t>5</w:t>
      </w:r>
      <w:r w:rsidR="00FF5609" w:rsidRPr="00796F1C">
        <w:rPr>
          <w:b/>
          <w:color w:val="0000FF"/>
          <w:sz w:val="22"/>
          <w:szCs w:val="22"/>
        </w:rPr>
        <w:t xml:space="preserve"> час. </w:t>
      </w:r>
      <w:r w:rsidR="00CC06CA">
        <w:rPr>
          <w:b/>
          <w:color w:val="0000FF"/>
          <w:sz w:val="22"/>
          <w:szCs w:val="22"/>
        </w:rPr>
        <w:t>0</w:t>
      </w:r>
      <w:r w:rsidR="006F6298" w:rsidRPr="00510C0E">
        <w:rPr>
          <w:b/>
          <w:color w:val="0000FF"/>
          <w:sz w:val="22"/>
          <w:szCs w:val="22"/>
        </w:rPr>
        <w:t>0</w:t>
      </w:r>
      <w:r w:rsidR="00FF5609" w:rsidRPr="00796F1C">
        <w:rPr>
          <w:b/>
          <w:color w:val="0000FF"/>
          <w:sz w:val="22"/>
          <w:szCs w:val="22"/>
        </w:rPr>
        <w:t xml:space="preserve"> мин</w:t>
      </w:r>
      <w:r w:rsidRPr="00FA27BE">
        <w:rPr>
          <w:b/>
          <w:color w:val="0000FF"/>
          <w:sz w:val="22"/>
          <w:szCs w:val="22"/>
        </w:rPr>
        <w:t>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594AE990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</w:t>
      </w:r>
      <w:r w:rsidR="00297347">
        <w:rPr>
          <w:sz w:val="22"/>
          <w:szCs w:val="22"/>
          <w:lang w:eastAsia="ru-RU"/>
        </w:rPr>
        <w:t>Продавцом</w:t>
      </w:r>
      <w:r w:rsidRPr="00FF0617">
        <w:rPr>
          <w:sz w:val="22"/>
          <w:szCs w:val="22"/>
          <w:lang w:eastAsia="ru-RU"/>
        </w:rPr>
        <w:t xml:space="preserve">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60CA2A32" w14:textId="77777777" w:rsidR="00FF5609" w:rsidRPr="004F524E" w:rsidRDefault="00FF5609" w:rsidP="00FF560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t xml:space="preserve">- </w:t>
      </w:r>
      <w:r w:rsidRPr="004F524E">
        <w:rPr>
          <w:color w:val="0000FF"/>
          <w:sz w:val="22"/>
          <w:szCs w:val="22"/>
        </w:rPr>
        <w:t>на официальном сайте Администрации городского округа Серебряные Пруды Московской области www. serprud-rayon.ru;</w:t>
      </w:r>
    </w:p>
    <w:p w14:paraId="25B581DB" w14:textId="1A5B52BF" w:rsidR="001F269A" w:rsidRPr="00FF0617" w:rsidRDefault="00FF5609" w:rsidP="00FF560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4F524E">
        <w:rPr>
          <w:color w:val="0000FF"/>
          <w:sz w:val="22"/>
          <w:szCs w:val="22"/>
        </w:rPr>
        <w:t>- в периодическом печатном издании – в газете «Серебряно-Прудский вестник»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15A0370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297347">
        <w:rPr>
          <w:sz w:val="22"/>
          <w:szCs w:val="22"/>
        </w:rPr>
        <w:t>Продавцом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r w:rsidRPr="00FF0617">
        <w:rPr>
          <w:color w:val="0000FF"/>
          <w:sz w:val="22"/>
          <w:szCs w:val="22"/>
        </w:rPr>
        <w:t>torgi@rctmo.</w:t>
      </w:r>
      <w:r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E3E6B10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297347">
        <w:rPr>
          <w:noProof/>
          <w:color w:val="0000FF"/>
          <w:sz w:val="22"/>
          <w:szCs w:val="22"/>
        </w:rPr>
        <w:t>Продавца</w:t>
      </w:r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0937D523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297347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реквизитов </w:t>
      </w:r>
      <w:r w:rsidR="00297347">
        <w:rPr>
          <w:color w:val="0000FF"/>
          <w:sz w:val="22"/>
          <w:szCs w:val="22"/>
          <w:lang w:eastAsia="ru-RU"/>
        </w:rPr>
        <w:t>Соглашения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 w:rsidR="00297347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43AED41D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</w:t>
      </w:r>
      <w:r w:rsidR="00297347" w:rsidRPr="00297347">
        <w:rPr>
          <w:bCs/>
          <w:color w:val="0000FF"/>
          <w:sz w:val="22"/>
          <w:szCs w:val="22"/>
        </w:rPr>
        <w:t>Продавцом</w:t>
      </w:r>
      <w:r w:rsidR="00A36A58" w:rsidRPr="00297347">
        <w:rPr>
          <w:bCs/>
          <w:color w:val="0000FF"/>
          <w:sz w:val="22"/>
          <w:szCs w:val="22"/>
        </w:rPr>
        <w:t xml:space="preserve"> </w:t>
      </w:r>
      <w:r w:rsidR="00A36A58"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2036EF67" w14:textId="6D4C8AE9" w:rsidR="008D3265" w:rsidRPr="002B1734" w:rsidRDefault="00E842BC" w:rsidP="00AE2F92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CE83D83" w14:textId="502E95C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1E84332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если </w:t>
      </w:r>
      <w:r w:rsidR="00662DC9">
        <w:rPr>
          <w:sz w:val="22"/>
          <w:szCs w:val="22"/>
        </w:rPr>
        <w:t>до</w:t>
      </w:r>
      <w:r w:rsidR="008D3265" w:rsidRPr="002B1734">
        <w:rPr>
          <w:sz w:val="22"/>
          <w:szCs w:val="22"/>
        </w:rPr>
        <w:t xml:space="preserve">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3752B26B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6C5991A9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9.5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24350D2E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51DE30CC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1B9C770A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8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0906D5D9" w:rsidR="008D3265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443398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="002773F2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6E0EB9">
        <w:rPr>
          <w:color w:val="0000FF"/>
          <w:sz w:val="22"/>
          <w:szCs w:val="22"/>
        </w:rPr>
        <w:t>Продавец</w:t>
      </w:r>
      <w:r w:rsidR="00297347" w:rsidRPr="00297347">
        <w:rPr>
          <w:color w:val="0000FF"/>
          <w:sz w:val="22"/>
          <w:szCs w:val="22"/>
        </w:rPr>
        <w:t xml:space="preserve"> / Организатор аукциона</w:t>
      </w:r>
      <w:r w:rsidR="0029388C" w:rsidRPr="00297347">
        <w:rPr>
          <w:color w:val="0000FF"/>
          <w:sz w:val="22"/>
          <w:szCs w:val="22"/>
        </w:rPr>
        <w:t xml:space="preserve"> </w:t>
      </w:r>
      <w:r w:rsidR="0029388C" w:rsidRPr="00B145EA">
        <w:rPr>
          <w:sz w:val="22"/>
          <w:szCs w:val="22"/>
        </w:rPr>
        <w:t>вправе объявить о проведении повторного аукциона</w:t>
      </w:r>
      <w:r w:rsidR="00297347">
        <w:rPr>
          <w:sz w:val="22"/>
          <w:szCs w:val="22"/>
        </w:rPr>
        <w:br/>
      </w:r>
      <w:r w:rsidR="0029388C" w:rsidRPr="00B145EA">
        <w:rPr>
          <w:sz w:val="22"/>
          <w:szCs w:val="22"/>
        </w:rPr>
        <w:t xml:space="preserve">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7347">
        <w:rPr>
          <w:sz w:val="22"/>
          <w:szCs w:val="22"/>
        </w:rPr>
        <w:t xml:space="preserve"> </w:t>
      </w:r>
      <w:r w:rsidR="0029388C" w:rsidRPr="00D0730C">
        <w:rPr>
          <w:sz w:val="22"/>
          <w:szCs w:val="22"/>
        </w:rPr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</w:t>
      </w:r>
      <w:r w:rsidR="00297347">
        <w:rPr>
          <w:sz w:val="22"/>
          <w:szCs w:val="22"/>
        </w:rPr>
        <w:t>Продавцу</w:t>
      </w:r>
      <w:r w:rsidR="0029388C" w:rsidRPr="00B145EA">
        <w:rPr>
          <w:sz w:val="22"/>
          <w:szCs w:val="22"/>
        </w:rPr>
        <w:t xml:space="preserve">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53C3B805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="00297347">
        <w:rPr>
          <w:sz w:val="22"/>
          <w:szCs w:val="22"/>
        </w:rPr>
        <w:t>Продавец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38524C59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297347">
        <w:rPr>
          <w:sz w:val="22"/>
          <w:szCs w:val="22"/>
        </w:rPr>
        <w:t>Продавец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590699FA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</w:t>
      </w:r>
      <w:r w:rsidR="00297347">
        <w:rPr>
          <w:sz w:val="22"/>
          <w:szCs w:val="22"/>
        </w:rPr>
        <w:t>Продавцу</w:t>
      </w:r>
      <w:r w:rsidRPr="002B1734">
        <w:rPr>
          <w:sz w:val="22"/>
          <w:szCs w:val="22"/>
        </w:rPr>
        <w:t xml:space="preserve">, </w:t>
      </w:r>
      <w:r w:rsidR="00297347">
        <w:rPr>
          <w:sz w:val="22"/>
          <w:szCs w:val="22"/>
        </w:rPr>
        <w:t>Продавец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1B5E17E1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 w:rsidR="00297347">
        <w:rPr>
          <w:sz w:val="22"/>
          <w:szCs w:val="22"/>
        </w:rPr>
        <w:t>Продавцом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 w:rsidR="00297347">
        <w:rPr>
          <w:sz w:val="22"/>
          <w:szCs w:val="22"/>
        </w:rPr>
        <w:t>Продавцу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указанный договор, </w:t>
      </w:r>
      <w:r w:rsidR="00297347">
        <w:rPr>
          <w:sz w:val="22"/>
          <w:szCs w:val="22"/>
        </w:rPr>
        <w:t>Продавец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6"/>
      <w:bookmarkEnd w:id="7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61ADBAF3" w14:textId="77777777" w:rsidR="008D3265" w:rsidRPr="00324254" w:rsidRDefault="008D3265" w:rsidP="00695D11">
      <w:pPr>
        <w:rPr>
          <w:sz w:val="20"/>
          <w:szCs w:val="20"/>
        </w:rPr>
      </w:pPr>
      <w:permStart w:id="144578691" w:edGrp="everyone"/>
    </w:p>
    <w:p w14:paraId="06EBB97C" w14:textId="1E1997EF" w:rsidR="008D3265" w:rsidRDefault="00C4669D" w:rsidP="00A92A8B">
      <w:pPr>
        <w:jc w:val="right"/>
      </w:pPr>
      <w:bookmarkStart w:id="42" w:name="_Toc428969619"/>
      <w:r>
        <w:rPr>
          <w:noProof/>
          <w:lang w:eastAsia="ru-RU"/>
        </w:rPr>
        <w:drawing>
          <wp:inline distT="0" distB="0" distL="0" distR="0" wp14:anchorId="305A0665" wp14:editId="6472CB97">
            <wp:extent cx="6475095" cy="9154795"/>
            <wp:effectExtent l="0" t="0" r="1905" b="8255"/>
            <wp:docPr id="3" name="Рисунок 3" descr="Z:\__УРЗП\04. Конкурентные процедуры\АУКЦИОНЫ\2018 год\Серебряные Пруды г.о\ЗЕМЛЯ\Продажа\ПЗ-СЕР_18-1349\Документы\постановление 1083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Серебряные Пруды г.о\ЗЕМЛЯ\Продажа\ПЗ-СЕР_18-1349\Документы\постановление 1083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67853" w14:textId="09035AF5" w:rsidR="00C4669D" w:rsidRDefault="00C4669D" w:rsidP="00A92A8B">
      <w:pPr>
        <w:jc w:val="right"/>
      </w:pPr>
    </w:p>
    <w:p w14:paraId="60C50C5E" w14:textId="076D38BB" w:rsidR="00C4669D" w:rsidRDefault="00C4669D" w:rsidP="00A92A8B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537C4B54" wp14:editId="54ACE22A">
            <wp:extent cx="6475095" cy="9154795"/>
            <wp:effectExtent l="0" t="0" r="1905" b="8255"/>
            <wp:docPr id="10" name="Рисунок 10" descr="Z:\__УРЗП\04. Конкурентные процедуры\АУКЦИОНЫ\2018 год\Серебряные Пруды г.о\ЗЕМЛЯ\Продажа\ПЗ-СЕР_18-1349\Документы\постановление 1083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Серебряные Пруды г.о\ЗЕМЛЯ\Продажа\ПЗ-СЕР_18-1349\Документы\постановление 1083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E83E" w14:textId="336ED4BD" w:rsidR="00CC0E04" w:rsidRDefault="00CC0E04" w:rsidP="00A92A8B">
      <w:pPr>
        <w:jc w:val="right"/>
      </w:pPr>
    </w:p>
    <w:p w14:paraId="709463F1" w14:textId="7BFEA308" w:rsidR="00FF5609" w:rsidRDefault="00FF5609" w:rsidP="00A92A8B">
      <w:pPr>
        <w:jc w:val="right"/>
      </w:pPr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1C6BE566" w14:textId="4C15178A" w:rsidR="00257C80" w:rsidRDefault="00257C80" w:rsidP="008D3265">
      <w:permStart w:id="709823555" w:edGrp="everyone"/>
    </w:p>
    <w:p w14:paraId="123FE4EA" w14:textId="16D3DB62" w:rsidR="00CC0E04" w:rsidRDefault="000C1031" w:rsidP="008D3265">
      <w:r>
        <w:rPr>
          <w:noProof/>
          <w:lang w:eastAsia="ru-RU"/>
        </w:rPr>
        <w:drawing>
          <wp:inline distT="0" distB="0" distL="0" distR="0" wp14:anchorId="73883F18" wp14:editId="5BCA9518">
            <wp:extent cx="6645349" cy="8686800"/>
            <wp:effectExtent l="0" t="0" r="3175" b="0"/>
            <wp:docPr id="1" name="Рисунок 1" descr="Z:\__УРЗП\04. Конкурентные процедуры\АУКЦИОНЫ\2018 год\Серебряные Пруды г.о\ЗЕМЛЯ\Продажа\ПЗ-СЕР_18-1349\Документы\593 на МВК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Серебряные Пруды г.о\ЗЕМЛЯ\Продажа\ПЗ-СЕР_18-1349\Документы\593 на МВК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53" cy="868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40781" w14:textId="1F51A278" w:rsidR="000C1031" w:rsidRDefault="000C1031" w:rsidP="008D3265"/>
    <w:p w14:paraId="19D29150" w14:textId="7870A604" w:rsidR="000C1031" w:rsidRDefault="000C1031" w:rsidP="008D3265">
      <w:r>
        <w:rPr>
          <w:noProof/>
          <w:lang w:eastAsia="ru-RU"/>
        </w:rPr>
        <w:lastRenderedPageBreak/>
        <w:drawing>
          <wp:inline distT="0" distB="0" distL="0" distR="0" wp14:anchorId="5553608E" wp14:editId="3ABAA1D3">
            <wp:extent cx="6698512" cy="9483725"/>
            <wp:effectExtent l="0" t="0" r="7620" b="3175"/>
            <wp:docPr id="2" name="Рисунок 2" descr="Z:\__УРЗП\04. Конкурентные процедуры\АУКЦИОНЫ\2018 год\Серебряные Пруды г.о\ЗЕМЛЯ\Продажа\ПЗ-СЕР_18-1349\Документы\593 на МВК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Серебряные Пруды г.о\ЗЕМЛЯ\Продажа\ПЗ-СЕР_18-1349\Документы\593 на МВК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635" cy="948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E8A2" w14:textId="6D8C5921" w:rsidR="000C1031" w:rsidRDefault="000C1031" w:rsidP="008D3265"/>
    <w:p w14:paraId="3C4439C7" w14:textId="1E67F0A7" w:rsidR="000C1031" w:rsidRDefault="000C1031" w:rsidP="008D3265"/>
    <w:p w14:paraId="1487FA2E" w14:textId="2D685F63" w:rsidR="000C1031" w:rsidRDefault="000C1031" w:rsidP="008D3265">
      <w:r>
        <w:rPr>
          <w:noProof/>
          <w:lang w:eastAsia="ru-RU"/>
        </w:rPr>
        <w:drawing>
          <wp:inline distT="0" distB="0" distL="0" distR="0" wp14:anchorId="76917D62" wp14:editId="3B4FDE62">
            <wp:extent cx="7262037" cy="9037320"/>
            <wp:effectExtent l="0" t="0" r="0" b="0"/>
            <wp:docPr id="11" name="Рисунок 11" descr="Z:\__УРЗП\04. Конкурентные процедуры\АУКЦИОНЫ\2018 год\Серебряные Пруды г.о\ЗЕМЛЯ\Продажа\ПЗ-СЕР_18-1349\Документы\593 на МВК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Серебряные Пруды г.о\ЗЕМЛЯ\Продажа\ПЗ-СЕР_18-1349\Документы\593 на МВК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975" cy="90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3C27F" w14:textId="67E90E13" w:rsidR="00CC0E04" w:rsidRDefault="00CC0E04" w:rsidP="008D3265"/>
    <w:p w14:paraId="29F67014" w14:textId="7C7B6709" w:rsidR="00CC0E04" w:rsidRDefault="00CC0E04" w:rsidP="008D3265"/>
    <w:p w14:paraId="252CB14B" w14:textId="746001E3" w:rsidR="000C1031" w:rsidRDefault="000C1031" w:rsidP="008D3265"/>
    <w:p w14:paraId="22355A7A" w14:textId="6A3615E9" w:rsidR="000C1031" w:rsidRDefault="000C1031" w:rsidP="008D3265"/>
    <w:p w14:paraId="37F3804F" w14:textId="2FB4DC19" w:rsidR="000C1031" w:rsidRDefault="000C1031" w:rsidP="008D3265">
      <w:r>
        <w:rPr>
          <w:noProof/>
          <w:lang w:eastAsia="ru-RU"/>
        </w:rPr>
        <w:drawing>
          <wp:inline distT="0" distB="0" distL="0" distR="0" wp14:anchorId="47286BD7" wp14:editId="50F22758">
            <wp:extent cx="6772939" cy="8963025"/>
            <wp:effectExtent l="0" t="0" r="8890" b="0"/>
            <wp:docPr id="12" name="Рисунок 12" descr="Z:\__УРЗП\04. Конкурентные процедуры\АУКЦИОНЫ\2018 год\Серебряные Пруды г.о\ЗЕМЛЯ\Продажа\ПЗ-СЕР_18-1349\Документы\593 на МВК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Серебряные Пруды г.о\ЗЕМЛЯ\Продажа\ПЗ-СЕР_18-1349\Документы\593 на МВК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433" cy="896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459AF" w14:textId="6024124C" w:rsidR="00FF5609" w:rsidRDefault="00FF5609" w:rsidP="008D3265"/>
    <w:p w14:paraId="62DECABE" w14:textId="4B9C1E29" w:rsidR="000C1031" w:rsidRDefault="000C1031" w:rsidP="008D3265"/>
    <w:p w14:paraId="3F3DF6F1" w14:textId="5F0C6293" w:rsidR="000C1031" w:rsidRDefault="000C1031" w:rsidP="008D3265"/>
    <w:p w14:paraId="792E93BD" w14:textId="0AD4FA38" w:rsidR="000C1031" w:rsidRDefault="000C1031" w:rsidP="008D3265"/>
    <w:p w14:paraId="278FECBE" w14:textId="68B3E818" w:rsidR="000C1031" w:rsidRDefault="000C1031" w:rsidP="008D3265">
      <w:r>
        <w:rPr>
          <w:noProof/>
          <w:lang w:eastAsia="ru-RU"/>
        </w:rPr>
        <w:drawing>
          <wp:inline distT="0" distB="0" distL="0" distR="0" wp14:anchorId="597023B4" wp14:editId="0F79BF03">
            <wp:extent cx="6751674" cy="9122410"/>
            <wp:effectExtent l="0" t="0" r="0" b="2540"/>
            <wp:docPr id="13" name="Рисунок 13" descr="Z:\__УРЗП\04. Конкурентные процедуры\АУКЦИОНЫ\2018 год\Серебряные Пруды г.о\ЗЕМЛЯ\Продажа\ПЗ-СЕР_18-1349\Документы\593 на МВК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Серебряные Пруды г.о\ЗЕМЛЯ\Продажа\ПЗ-СЕР_18-1349\Документы\593 на МВК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16" cy="912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BCC2A" w14:textId="57E526A4" w:rsidR="000C1031" w:rsidRDefault="000C1031" w:rsidP="008D3265"/>
    <w:p w14:paraId="0D084E3A" w14:textId="54FFD7B9" w:rsidR="000C1031" w:rsidRDefault="000C1031" w:rsidP="008D3265"/>
    <w:p w14:paraId="7603A8F3" w14:textId="6D38CF06" w:rsidR="000C1031" w:rsidRDefault="000C1031" w:rsidP="008D3265"/>
    <w:p w14:paraId="376AFDCF" w14:textId="234FC2EE" w:rsidR="000C1031" w:rsidRDefault="000C1031" w:rsidP="008D3265"/>
    <w:p w14:paraId="45F5EF2A" w14:textId="0D009312" w:rsidR="000C1031" w:rsidRDefault="000C1031" w:rsidP="008D3265">
      <w:r>
        <w:rPr>
          <w:noProof/>
          <w:lang w:eastAsia="ru-RU"/>
        </w:rPr>
        <w:drawing>
          <wp:inline distT="0" distB="0" distL="0" distR="0" wp14:anchorId="6EA336AA" wp14:editId="42F56AB9">
            <wp:extent cx="7240684" cy="8824476"/>
            <wp:effectExtent l="0" t="0" r="0" b="0"/>
            <wp:docPr id="14" name="Рисунок 14" descr="Z:\__УРЗП\04. Конкурентные процедуры\АУКЦИОНЫ\2018 год\Серебряные Пруды г.о\ЗЕМЛЯ\Продажа\ПЗ-СЕР_18-1349\Документы\593 на МВК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Серебряные Пруды г.о\ЗЕМЛЯ\Продажа\ПЗ-СЕР_18-1349\Документы\593 на МВК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346" cy="883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18595910" w14:textId="214B4200" w:rsidR="00FF5609" w:rsidRDefault="00E00EF2" w:rsidP="00FF5609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5F2FBF28" w14:textId="69F4DB46" w:rsidR="000C1031" w:rsidRDefault="000C1031" w:rsidP="00FF5609">
      <w:pPr>
        <w:jc w:val="center"/>
        <w:rPr>
          <w:b/>
          <w:noProof/>
          <w:lang w:eastAsia="ru-RU"/>
        </w:rPr>
      </w:pPr>
    </w:p>
    <w:p w14:paraId="718D0B21" w14:textId="22B2EDAC" w:rsidR="000C1031" w:rsidRDefault="008D5FCB" w:rsidP="00FF5609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AE6AB02" wp14:editId="4EEF382C">
            <wp:extent cx="6475095" cy="4083050"/>
            <wp:effectExtent l="0" t="0" r="1905" b="0"/>
            <wp:docPr id="15" name="Рисунок 15" descr="Z:\__УРЗП\04. Конкурентные процедуры\АУКЦИОНЫ\2018 год\Серебряные Пруды г.о\ЗЕМЛЯ\Продажа\ПЗ-СЕР_18-1349\Документы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Серебряные Пруды г.о\ЗЕМЛЯ\Продажа\ПЗ-СЕР_18-1349\Документы\Фото 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4B0B5" w14:textId="48CBE55D" w:rsidR="008D5FCB" w:rsidRDefault="008D5FCB" w:rsidP="00FF5609">
      <w:pPr>
        <w:jc w:val="center"/>
        <w:rPr>
          <w:b/>
          <w:noProof/>
          <w:lang w:eastAsia="ru-RU"/>
        </w:rPr>
      </w:pPr>
    </w:p>
    <w:p w14:paraId="512AF0E2" w14:textId="764C5DF5" w:rsidR="008D5FCB" w:rsidRDefault="008D5FCB" w:rsidP="00FF5609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6D2BE43" wp14:editId="3759422C">
            <wp:extent cx="6475095" cy="3785235"/>
            <wp:effectExtent l="0" t="0" r="1905" b="5715"/>
            <wp:docPr id="16" name="Рисунок 16" descr="Z:\__УРЗП\04. Конкурентные процедуры\АУКЦИОНЫ\2018 год\Серебряные Пруды г.о\ЗЕМЛЯ\Продажа\ПЗ-СЕР_18-1349\Документ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Серебряные Пруды г.о\ЗЕМЛЯ\Продажа\ПЗ-СЕР_18-1349\Документы\Фото 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02481870"/>
    <w:p w14:paraId="6C222792" w14:textId="06D08443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77777777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76509605" w14:textId="4892485C" w:rsidR="00CC0E04" w:rsidRDefault="008D5FCB" w:rsidP="00D736F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C9945C1" wp14:editId="284A3E58">
            <wp:extent cx="6475095" cy="9154795"/>
            <wp:effectExtent l="0" t="0" r="1905" b="8255"/>
            <wp:docPr id="17" name="Рисунок 17" descr="Z:\__УРЗП\04. Конкурентные процедуры\АУКЦИОНЫ\2018 год\Серебряные Пруды г.о\ЗЕМЛЯ\Продажа\ПЗ-СЕР_18-1349\Документы\593 на МВК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Серебряные Пруды г.о\ЗЕМЛЯ\Продажа\ПЗ-СЕР_18-1349\Документы\593 на МВК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C24F" w14:textId="371930CB" w:rsidR="008D5FCB" w:rsidRDefault="008D5FCB" w:rsidP="00D736F6">
      <w:pPr>
        <w:rPr>
          <w:b/>
        </w:rPr>
      </w:pPr>
    </w:p>
    <w:p w14:paraId="5C71BAAE" w14:textId="7E61205F" w:rsidR="008D5FCB" w:rsidRDefault="008D5FCB" w:rsidP="00D736F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C06DACA" wp14:editId="3E252164">
            <wp:extent cx="6475095" cy="9154795"/>
            <wp:effectExtent l="0" t="0" r="1905" b="8255"/>
            <wp:docPr id="18" name="Рисунок 18" descr="Z:\__УРЗП\04. Конкурентные процедуры\АУКЦИОНЫ\2018 год\Серебряные Пруды г.о\ЗЕМЛЯ\Продажа\ПЗ-СЕР_18-1349\Документы\593 на МВК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Серебряные Пруды г.о\ЗЕМЛЯ\Продажа\ПЗ-СЕР_18-1349\Документы\593 на МВК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3CB41" w14:textId="4468E601" w:rsidR="008D5FCB" w:rsidRDefault="008D5FCB" w:rsidP="00D736F6">
      <w:pPr>
        <w:rPr>
          <w:b/>
        </w:rPr>
      </w:pPr>
    </w:p>
    <w:p w14:paraId="074C9DB7" w14:textId="40686C73" w:rsidR="008D5FCB" w:rsidRDefault="008D5FCB" w:rsidP="00D736F6">
      <w:pPr>
        <w:rPr>
          <w:b/>
        </w:rPr>
      </w:pPr>
    </w:p>
    <w:p w14:paraId="01155F42" w14:textId="3F65C61B" w:rsidR="008D5FCB" w:rsidRDefault="008D5FCB" w:rsidP="00D736F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8756715" wp14:editId="19D90E9C">
            <wp:extent cx="6475095" cy="9154795"/>
            <wp:effectExtent l="0" t="0" r="1905" b="8255"/>
            <wp:docPr id="19" name="Рисунок 19" descr="Z:\__УРЗП\04. Конкурентные процедуры\АУКЦИОНЫ\2018 год\Серебряные Пруды г.о\ЗЕМЛЯ\Продажа\ПЗ-СЕР_18-1349\Документы\593 на МВК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Серебряные Пруды г.о\ЗЕМЛЯ\Продажа\ПЗ-СЕР_18-1349\Документы\593 на МВК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DD346" w14:textId="148A861D" w:rsidR="008D5FCB" w:rsidRDefault="008D5FCB" w:rsidP="00D736F6">
      <w:pPr>
        <w:rPr>
          <w:b/>
        </w:rPr>
      </w:pPr>
    </w:p>
    <w:p w14:paraId="2147BDE9" w14:textId="63A17C69" w:rsidR="008D5FCB" w:rsidRDefault="008D5FCB" w:rsidP="00D736F6">
      <w:pPr>
        <w:rPr>
          <w:b/>
        </w:rPr>
      </w:pPr>
    </w:p>
    <w:p w14:paraId="452EA6DB" w14:textId="3F6ADB5F" w:rsidR="008D5FCB" w:rsidRDefault="008D5FCB" w:rsidP="00D736F6">
      <w:pPr>
        <w:rPr>
          <w:b/>
        </w:rPr>
      </w:pPr>
    </w:p>
    <w:p w14:paraId="016EAA13" w14:textId="08C19411" w:rsidR="008D5FCB" w:rsidRDefault="008D5FCB" w:rsidP="00D736F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59ED8EE" wp14:editId="0DBABA77">
            <wp:extent cx="6475095" cy="9154795"/>
            <wp:effectExtent l="0" t="0" r="1905" b="8255"/>
            <wp:docPr id="20" name="Рисунок 20" descr="Z:\__УРЗП\04. Конкурентные процедуры\АУКЦИОНЫ\2018 год\Серебряные Пруды г.о\ЗЕМЛЯ\Продажа\ПЗ-СЕР_18-1349\Документы\593 на МВК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Серебряные Пруды г.о\ЗЕМЛЯ\Продажа\ПЗ-СЕР_18-1349\Документы\593 на МВК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A0BD3" w14:textId="61E41802" w:rsidR="008D5FCB" w:rsidRDefault="008D5FCB" w:rsidP="00D736F6">
      <w:pPr>
        <w:rPr>
          <w:b/>
        </w:rPr>
      </w:pPr>
    </w:p>
    <w:p w14:paraId="0679E2EA" w14:textId="41C1138F" w:rsidR="008D5FCB" w:rsidRDefault="008D5FCB" w:rsidP="00D736F6">
      <w:pPr>
        <w:rPr>
          <w:b/>
        </w:rPr>
      </w:pPr>
    </w:p>
    <w:p w14:paraId="27182713" w14:textId="11CC9ABE" w:rsidR="008D5FCB" w:rsidRDefault="008D5FCB" w:rsidP="00D736F6">
      <w:pPr>
        <w:rPr>
          <w:b/>
        </w:rPr>
      </w:pPr>
    </w:p>
    <w:p w14:paraId="71592B3C" w14:textId="7E04F98E" w:rsidR="008D5FCB" w:rsidRDefault="008D5FCB" w:rsidP="00D736F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85F65D0" wp14:editId="51928BAB">
            <wp:extent cx="6475095" cy="9154795"/>
            <wp:effectExtent l="0" t="0" r="1905" b="8255"/>
            <wp:docPr id="21" name="Рисунок 21" descr="Z:\__УРЗП\04. Конкурентные процедуры\АУКЦИОНЫ\2018 год\Серебряные Пруды г.о\ЗЕМЛЯ\Продажа\ПЗ-СЕР_18-1349\Документы\593 на МВК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Серебряные Пруды г.о\ЗЕМЛЯ\Продажа\ПЗ-СЕР_18-1349\Документы\593 на МВК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C8FFB" w14:textId="44CDFC9D" w:rsidR="00CC0E04" w:rsidRDefault="00CC0E04" w:rsidP="00D736F6">
      <w:pPr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66974146" w14:textId="268F8063" w:rsidR="00CC0E04" w:rsidRDefault="00511509" w:rsidP="00E00EF2">
      <w:pPr>
        <w:jc w:val="center"/>
        <w:rPr>
          <w:sz w:val="32"/>
          <w:szCs w:val="32"/>
        </w:rPr>
      </w:pPr>
      <w:permStart w:id="1181306252" w:edGrp="everyone"/>
      <w:r>
        <w:rPr>
          <w:noProof/>
          <w:sz w:val="32"/>
          <w:szCs w:val="32"/>
          <w:lang w:eastAsia="ru-RU"/>
        </w:rPr>
        <w:drawing>
          <wp:inline distT="0" distB="0" distL="0" distR="0" wp14:anchorId="21D5818B" wp14:editId="2EC385B4">
            <wp:extent cx="6475095" cy="9154795"/>
            <wp:effectExtent l="0" t="0" r="1905" b="8255"/>
            <wp:docPr id="22" name="Рисунок 22" descr="Z:\__УРЗП\04. Конкурентные процедуры\АУКЦИОНЫ\2018 год\Серебряные Пруды г.о\ЗЕМЛЯ\Продажа\ПЗ-СЕР_18-1349\Документы\593 на МВК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Серебряные Пруды г.о\ЗЕМЛЯ\Продажа\ПЗ-СЕР_18-1349\Документы\593 на МВК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D1F3E" w14:textId="152E121D" w:rsidR="00511509" w:rsidRDefault="00511509" w:rsidP="00E00EF2">
      <w:pPr>
        <w:jc w:val="center"/>
        <w:rPr>
          <w:sz w:val="32"/>
          <w:szCs w:val="32"/>
        </w:rPr>
      </w:pPr>
    </w:p>
    <w:p w14:paraId="2379ADC4" w14:textId="63DBB84C" w:rsidR="00511509" w:rsidRDefault="00511509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4368655" wp14:editId="5341F9BD">
            <wp:extent cx="6475095" cy="9154795"/>
            <wp:effectExtent l="0" t="0" r="1905" b="8255"/>
            <wp:docPr id="23" name="Рисунок 23" descr="Z:\__УРЗП\04. Конкурентные процедуры\АУКЦИОНЫ\2018 год\Серебряные Пруды г.о\ЗЕМЛЯ\Продажа\ПЗ-СЕР_18-1349\Документы\593 на МВК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Серебряные Пруды г.о\ЗЕМЛЯ\Продажа\ПЗ-СЕР_18-1349\Документы\593 на МВК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A26E7" w14:textId="7D482D31" w:rsidR="00511509" w:rsidRDefault="00511509" w:rsidP="00E00EF2">
      <w:pPr>
        <w:jc w:val="center"/>
        <w:rPr>
          <w:sz w:val="32"/>
          <w:szCs w:val="32"/>
        </w:rPr>
      </w:pPr>
    </w:p>
    <w:p w14:paraId="54FAB233" w14:textId="6B76C36C" w:rsidR="00511509" w:rsidRDefault="00511509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B30C4CC" wp14:editId="3CE97A3F">
            <wp:extent cx="6475095" cy="9154795"/>
            <wp:effectExtent l="0" t="0" r="1905" b="8255"/>
            <wp:docPr id="24" name="Рисунок 24" descr="Z:\__УРЗП\04. Конкурентные процедуры\АУКЦИОНЫ\2018 год\Серебряные Пруды г.о\ЗЕМЛЯ\Продажа\ПЗ-СЕР_18-1349\Документы\593 на МВК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Серебряные Пруды г.о\ЗЕМЛЯ\Продажа\ПЗ-СЕР_18-1349\Документы\593 на МВК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3F98D" w14:textId="336BE774" w:rsidR="00511509" w:rsidRDefault="00511509" w:rsidP="00E00EF2">
      <w:pPr>
        <w:jc w:val="center"/>
        <w:rPr>
          <w:sz w:val="32"/>
          <w:szCs w:val="32"/>
        </w:rPr>
      </w:pPr>
    </w:p>
    <w:p w14:paraId="4D9B1D8A" w14:textId="2D0E0462" w:rsidR="00511509" w:rsidRDefault="00511509" w:rsidP="00E00EF2">
      <w:pPr>
        <w:jc w:val="center"/>
        <w:rPr>
          <w:sz w:val="32"/>
          <w:szCs w:val="32"/>
        </w:rPr>
      </w:pPr>
    </w:p>
    <w:p w14:paraId="0DCADF2C" w14:textId="35E87C2E" w:rsidR="00511509" w:rsidRDefault="00511509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E384C60" wp14:editId="4AABA512">
            <wp:extent cx="6475095" cy="9154795"/>
            <wp:effectExtent l="0" t="0" r="1905" b="8255"/>
            <wp:docPr id="25" name="Рисунок 25" descr="Z:\__УРЗП\04. Конкурентные процедуры\АУКЦИОНЫ\2018 год\Серебряные Пруды г.о\ЗЕМЛЯ\Продажа\ПЗ-СЕР_18-1349\Документы\593 на МВК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Серебряные Пруды г.о\ЗЕМЛЯ\Продажа\ПЗ-СЕР_18-1349\Документы\593 на МВК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77777777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5C92D8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 w:rsidR="00297347">
        <w:rPr>
          <w:sz w:val="18"/>
          <w:szCs w:val="18"/>
        </w:rPr>
        <w:t>Продавцом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66467828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6E0EB9">
        <w:rPr>
          <w:sz w:val="18"/>
          <w:szCs w:val="18"/>
        </w:rPr>
        <w:t>Продавец</w:t>
      </w:r>
      <w:r w:rsidR="00297347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tbl>
      <w:tblPr>
        <w:tblStyle w:val="a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8F719A" w14:paraId="7BBBB6A7" w14:textId="77777777" w:rsidTr="008F719A">
        <w:tc>
          <w:tcPr>
            <w:tcW w:w="5098" w:type="dxa"/>
          </w:tcPr>
          <w:p w14:paraId="7BCF1805" w14:textId="7B394AF8" w:rsidR="008F719A" w:rsidRDefault="008F719A" w:rsidP="008F719A">
            <w:pPr>
              <w:spacing w:after="200"/>
              <w:rPr>
                <w:sz w:val="20"/>
                <w:szCs w:val="20"/>
              </w:rPr>
            </w:pPr>
            <w:r w:rsidRPr="0031347A">
              <w:rPr>
                <w:sz w:val="20"/>
                <w:szCs w:val="20"/>
              </w:rPr>
              <w:t>____________________</w:t>
            </w:r>
          </w:p>
        </w:tc>
        <w:tc>
          <w:tcPr>
            <w:tcW w:w="5098" w:type="dxa"/>
          </w:tcPr>
          <w:p w14:paraId="52D9771F" w14:textId="5164A60B" w:rsidR="008F719A" w:rsidRDefault="008F719A" w:rsidP="00A95765">
            <w:pPr>
              <w:spacing w:after="200"/>
              <w:jc w:val="right"/>
              <w:rPr>
                <w:sz w:val="20"/>
                <w:szCs w:val="20"/>
              </w:rPr>
            </w:pPr>
            <w:r w:rsidRPr="0031347A">
              <w:rPr>
                <w:sz w:val="20"/>
                <w:szCs w:val="20"/>
              </w:rPr>
              <w:t>« ____» ___________________г.</w:t>
            </w:r>
          </w:p>
        </w:tc>
      </w:tr>
    </w:tbl>
    <w:p w14:paraId="5A8BD671" w14:textId="3AAAE97A" w:rsidR="008F719A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>», с другой стороны, и ________________, именуемое в дальнейшем «Заявитель», в лице _____________________________, действующего на основании _________________, 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04633B1D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1. </w:t>
      </w:r>
      <w:r w:rsidR="008D3265"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55F4AD71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2. </w:t>
      </w:r>
      <w:r w:rsidR="008D3265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6E98C34D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2.1. </w:t>
      </w:r>
      <w:r w:rsidR="008D3265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F719A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F719A">
      <w:pPr>
        <w:widowControl w:val="0"/>
        <w:autoSpaceDE w:val="0"/>
        <w:ind w:left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6C08F564" w:rsidR="008D3265" w:rsidRDefault="008D3265" w:rsidP="008F719A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 w:rsidR="008F719A">
        <w:rPr>
          <w:color w:val="0000FF"/>
          <w:sz w:val="22"/>
          <w:szCs w:val="22"/>
          <w:lang w:eastAsia="ru-RU"/>
        </w:rPr>
        <w:t>Соглашению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>ов</w:t>
      </w:r>
      <w:r w:rsidR="008F719A">
        <w:rPr>
          <w:color w:val="0000FF"/>
          <w:sz w:val="22"/>
          <w:szCs w:val="22"/>
          <w:lang w:eastAsia="ru-RU"/>
        </w:rPr>
        <w:t xml:space="preserve"> Соглашения о задатке</w:t>
      </w:r>
      <w:r>
        <w:rPr>
          <w:color w:val="0000FF"/>
          <w:sz w:val="22"/>
          <w:szCs w:val="22"/>
          <w:lang w:eastAsia="ru-RU"/>
        </w:rPr>
        <w:t xml:space="preserve">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50F0808A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>
        <w:rPr>
          <w:sz w:val="22"/>
          <w:szCs w:val="22"/>
        </w:rPr>
        <w:t>2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02B9BF6" w14:textId="77777777" w:rsidR="008F719A" w:rsidRPr="00193453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5BD70720" w14:textId="3065453C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>
        <w:rPr>
          <w:sz w:val="22"/>
          <w:szCs w:val="22"/>
        </w:rPr>
        <w:t>4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 xml:space="preserve">В случае установления </w:t>
      </w:r>
      <w:r w:rsidR="008D3265" w:rsidRPr="00B32E26">
        <w:rPr>
          <w:bCs/>
          <w:sz w:val="22"/>
          <w:szCs w:val="22"/>
        </w:rPr>
        <w:t xml:space="preserve">аукционной комиссией </w:t>
      </w:r>
      <w:r w:rsidR="008D3265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3EBA5445" w:rsidR="008D3265" w:rsidRPr="00B32E26" w:rsidRDefault="008F719A" w:rsidP="008F719A">
      <w:pPr>
        <w:tabs>
          <w:tab w:val="left" w:pos="426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>
        <w:rPr>
          <w:sz w:val="22"/>
          <w:szCs w:val="22"/>
        </w:rPr>
        <w:t>5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8144608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3. </w:t>
      </w:r>
      <w:r w:rsidR="008D3265" w:rsidRPr="00B32E26">
        <w:rPr>
          <w:b/>
          <w:bCs/>
          <w:sz w:val="22"/>
          <w:szCs w:val="22"/>
        </w:rPr>
        <w:t>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18FA3F2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4. </w:t>
      </w:r>
      <w:r w:rsidR="008D3265" w:rsidRPr="00B32E26">
        <w:rPr>
          <w:b/>
          <w:bCs/>
          <w:sz w:val="22"/>
          <w:szCs w:val="22"/>
        </w:rPr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27625B61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5. </w:t>
      </w:r>
      <w:r w:rsidR="008D3265"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381FB301" w:rsidR="008D3265" w:rsidRPr="00B32E26" w:rsidRDefault="008D3265" w:rsidP="008F719A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178"/>
        <w:gridCol w:w="2871"/>
        <w:gridCol w:w="178"/>
        <w:gridCol w:w="3224"/>
        <w:gridCol w:w="178"/>
        <w:gridCol w:w="3650"/>
        <w:gridCol w:w="178"/>
      </w:tblGrid>
      <w:tr w:rsidR="008D3265" w:rsidRPr="00A93278" w14:paraId="07E34125" w14:textId="77777777" w:rsidTr="008F719A">
        <w:trPr>
          <w:gridBefore w:val="1"/>
          <w:wBefore w:w="178" w:type="dxa"/>
          <w:trHeight w:val="738"/>
        </w:trPr>
        <w:tc>
          <w:tcPr>
            <w:tcW w:w="3049" w:type="dxa"/>
            <w:gridSpan w:val="2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  <w:gridSpan w:val="2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  <w:gridSpan w:val="2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F719A" w:rsidRPr="00A93278" w14:paraId="312AD719" w14:textId="77777777" w:rsidTr="008F719A">
        <w:trPr>
          <w:gridAfter w:val="1"/>
          <w:wAfter w:w="178" w:type="dxa"/>
          <w:trHeight w:val="738"/>
        </w:trPr>
        <w:tc>
          <w:tcPr>
            <w:tcW w:w="3049" w:type="dxa"/>
            <w:gridSpan w:val="2"/>
          </w:tcPr>
          <w:p w14:paraId="2208FB71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4DA2CFF4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109C6D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14:paraId="6A4E0B2A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4F0F36FA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5BD042B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  <w:gridSpan w:val="2"/>
          </w:tcPr>
          <w:p w14:paraId="0F5595F4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1666B2F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695D11">
      <w:pPr>
        <w:rPr>
          <w:b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05DC7F98" w14:textId="77777777" w:rsidR="009D1025" w:rsidRPr="0094620D" w:rsidRDefault="009D1025" w:rsidP="009D1025">
      <w:pPr>
        <w:jc w:val="right"/>
      </w:pPr>
      <w:permStart w:id="948109953" w:edGrp="everyone"/>
      <w:r w:rsidRPr="0094620D">
        <w:t>Проект договора купли-продажи земельного участка</w:t>
      </w:r>
    </w:p>
    <w:p w14:paraId="771795F9" w14:textId="77777777" w:rsidR="009D1025" w:rsidRDefault="009D1025" w:rsidP="009D1025">
      <w:pPr>
        <w:pStyle w:val="af"/>
        <w:rPr>
          <w:szCs w:val="28"/>
        </w:rPr>
      </w:pPr>
    </w:p>
    <w:p w14:paraId="5EE174A8" w14:textId="77777777" w:rsidR="009D1025" w:rsidRDefault="009D1025" w:rsidP="009D1025">
      <w:pPr>
        <w:pStyle w:val="af"/>
        <w:rPr>
          <w:szCs w:val="28"/>
        </w:rPr>
      </w:pPr>
    </w:p>
    <w:p w14:paraId="1D6E41AA" w14:textId="77777777" w:rsidR="0077131C" w:rsidRDefault="0077131C" w:rsidP="0077131C">
      <w:pPr>
        <w:pStyle w:val="af"/>
        <w:rPr>
          <w:szCs w:val="28"/>
        </w:rPr>
      </w:pPr>
      <w:r>
        <w:rPr>
          <w:szCs w:val="28"/>
        </w:rPr>
        <w:t>ДОГОВОР</w:t>
      </w:r>
    </w:p>
    <w:p w14:paraId="29D9CBCF" w14:textId="77777777" w:rsidR="0077131C" w:rsidRDefault="0077131C" w:rsidP="007713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купли-продажи земельного участка № ____</w:t>
      </w:r>
    </w:p>
    <w:p w14:paraId="236C8EC1" w14:textId="77777777" w:rsidR="0077131C" w:rsidRDefault="0077131C" w:rsidP="0077131C">
      <w:pPr>
        <w:pStyle w:val="210"/>
        <w:ind w:right="-141"/>
        <w:jc w:val="center"/>
        <w:rPr>
          <w:sz w:val="16"/>
          <w:szCs w:val="19"/>
          <w:lang w:val="ru-RU"/>
        </w:rPr>
      </w:pPr>
    </w:p>
    <w:p w14:paraId="16AD51B1" w14:textId="474BB74A" w:rsidR="0077131C" w:rsidRDefault="0077131C" w:rsidP="0077131C">
      <w:pPr>
        <w:pStyle w:val="210"/>
        <w:ind w:right="-1"/>
        <w:jc w:val="center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Город ____________Московской области, __</w:t>
      </w:r>
      <w:r w:rsidR="00584ABA">
        <w:rPr>
          <w:sz w:val="23"/>
          <w:szCs w:val="23"/>
          <w:lang w:val="ru-RU"/>
        </w:rPr>
        <w:t>___________________ две тысячи восемнадцатого</w:t>
      </w:r>
      <w:r>
        <w:rPr>
          <w:sz w:val="23"/>
          <w:szCs w:val="23"/>
          <w:lang w:val="ru-RU"/>
        </w:rPr>
        <w:t xml:space="preserve"> года.</w:t>
      </w:r>
    </w:p>
    <w:p w14:paraId="1223A309" w14:textId="77777777" w:rsidR="0077131C" w:rsidRDefault="0077131C" w:rsidP="0077131C">
      <w:pPr>
        <w:jc w:val="both"/>
        <w:rPr>
          <w:sz w:val="16"/>
          <w:szCs w:val="16"/>
        </w:rPr>
      </w:pPr>
    </w:p>
    <w:p w14:paraId="7C32386E" w14:textId="77777777" w:rsidR="0077131C" w:rsidRDefault="0077131C" w:rsidP="0077131C">
      <w:pPr>
        <w:jc w:val="both"/>
      </w:pPr>
      <w:r>
        <w:t xml:space="preserve">ПРОДАВЕЦ: </w:t>
      </w:r>
      <w:r w:rsidRPr="00971037">
        <w:t>Администрация</w:t>
      </w:r>
      <w:r>
        <w:t xml:space="preserve"> </w:t>
      </w:r>
      <w:r w:rsidRPr="00971037">
        <w:t>_</w:t>
      </w:r>
      <w:r>
        <w:rPr>
          <w:b/>
        </w:rPr>
        <w:t>________________________________________________________</w:t>
      </w:r>
      <w:r>
        <w:t>,</w:t>
      </w:r>
      <w:r>
        <w:br/>
        <w:t>в лице ________________________________________________________________, действующего на основании Устава, с одной стороны,</w:t>
      </w:r>
    </w:p>
    <w:p w14:paraId="2DABBB97" w14:textId="77777777" w:rsidR="0077131C" w:rsidRDefault="0077131C" w:rsidP="0077131C">
      <w:pPr>
        <w:pStyle w:val="ConsPlusNonformat"/>
        <w:rPr>
          <w:rFonts w:ascii="Times New Roman" w:hAnsi="Times New Roman" w:cs="Times New Roman"/>
        </w:rPr>
      </w:pPr>
    </w:p>
    <w:p w14:paraId="30484B6D" w14:textId="77777777" w:rsidR="0077131C" w:rsidRDefault="0077131C" w:rsidP="0077131C">
      <w:pPr>
        <w:pStyle w:val="ConsPlusNonforma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Для граждан (физических лиц):</w:t>
      </w:r>
    </w:p>
    <w:p w14:paraId="60825795" w14:textId="77777777" w:rsidR="0077131C" w:rsidRDefault="0077131C" w:rsidP="0077131C">
      <w:pPr>
        <w:pStyle w:val="ConsPlusNonformat"/>
        <w:rPr>
          <w:rFonts w:ascii="Times New Roman" w:hAnsi="Times New Roman" w:cs="Times New Roman"/>
          <w:sz w:val="10"/>
          <w:szCs w:val="10"/>
        </w:rPr>
      </w:pPr>
    </w:p>
    <w:p w14:paraId="0366D7CF" w14:textId="77777777" w:rsidR="0077131C" w:rsidRDefault="0077131C" w:rsidP="0077131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ПОКУПАТЕЛЬ ___________________________________, ________________ года рождения,</w:t>
      </w:r>
    </w:p>
    <w:p w14:paraId="1B71CA29" w14:textId="77777777" w:rsidR="0077131C" w:rsidRDefault="0077131C" w:rsidP="0077131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(Ф.И.О.)</w:t>
      </w:r>
    </w:p>
    <w:p w14:paraId="776555F1" w14:textId="77777777" w:rsidR="0077131C" w:rsidRDefault="0077131C" w:rsidP="0077131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________________, выданный ______________________, код подразделения ______,</w:t>
      </w:r>
    </w:p>
    <w:p w14:paraId="059EF098" w14:textId="77777777" w:rsidR="0077131C" w:rsidRDefault="0077131C" w:rsidP="0077131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(серия,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номер)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(кем и когда выдан)</w:t>
      </w:r>
    </w:p>
    <w:p w14:paraId="3D80BC61" w14:textId="77777777" w:rsidR="0077131C" w:rsidRDefault="0077131C" w:rsidP="007713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ИНН ____________, проживающий (ая) по адресу: ___________________________________, с другой стороны, </w:t>
      </w:r>
      <w:r>
        <w:rPr>
          <w:rFonts w:ascii="Times New Roman" w:hAnsi="Times New Roman"/>
          <w:sz w:val="24"/>
          <w:szCs w:val="24"/>
        </w:rPr>
        <w:t>именуемые также «Стороны», заключили настоящий Договор о нижеследующем:</w:t>
      </w:r>
    </w:p>
    <w:p w14:paraId="0EC7A1D1" w14:textId="77777777" w:rsidR="0077131C" w:rsidRDefault="0077131C" w:rsidP="0077131C"/>
    <w:p w14:paraId="1B979AD5" w14:textId="77777777" w:rsidR="0077131C" w:rsidRDefault="0077131C" w:rsidP="0077131C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Предмет Договора</w:t>
      </w:r>
    </w:p>
    <w:p w14:paraId="221B90EF" w14:textId="77777777" w:rsidR="0077131C" w:rsidRDefault="0077131C" w:rsidP="0077131C">
      <w:pPr>
        <w:jc w:val="center"/>
      </w:pPr>
    </w:p>
    <w:p w14:paraId="1693D31B" w14:textId="68AEA7CA" w:rsidR="0077131C" w:rsidRDefault="0077131C" w:rsidP="0077131C">
      <w:pPr>
        <w:jc w:val="both"/>
      </w:pPr>
      <w:r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кв.м, размещённый в границах, указанных в </w:t>
      </w:r>
      <w:r w:rsidR="00B51E92">
        <w:t>выписке из Единого государственного реестра недвижимости</w:t>
      </w:r>
      <w:r>
        <w:t>, прилагаемо</w:t>
      </w:r>
      <w:r w:rsidR="00434798">
        <w:t>й</w:t>
      </w:r>
      <w:r>
        <w:t xml:space="preserve"> к настоящему Договору, расположенного по адресу: </w:t>
      </w:r>
      <w:r>
        <w:rPr>
          <w:b/>
        </w:rPr>
        <w:t>Московская область, ___________________________________</w:t>
      </w:r>
      <w:r>
        <w:rPr>
          <w:bCs/>
        </w:rPr>
        <w:t>,</w:t>
      </w:r>
      <w:r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401661B7" w14:textId="77777777" w:rsidR="0077131C" w:rsidRDefault="0077131C" w:rsidP="0077131C">
      <w:pPr>
        <w:jc w:val="both"/>
      </w:pPr>
      <w:r>
        <w:t>Категория земель: земли населённых пунктов.</w:t>
      </w:r>
    </w:p>
    <w:p w14:paraId="35AF7815" w14:textId="77777777" w:rsidR="0077131C" w:rsidRDefault="0077131C" w:rsidP="0077131C">
      <w:pPr>
        <w:jc w:val="both"/>
      </w:pPr>
      <w:r>
        <w:t xml:space="preserve">Вид разрешённого </w:t>
      </w:r>
      <w:proofErr w:type="gramStart"/>
      <w:r>
        <w:t>использования:  _</w:t>
      </w:r>
      <w:proofErr w:type="gramEnd"/>
      <w:r>
        <w:t>_____________________.</w:t>
      </w:r>
    </w:p>
    <w:p w14:paraId="279E85DD" w14:textId="77777777" w:rsidR="0077131C" w:rsidRDefault="0077131C" w:rsidP="0077131C">
      <w:pPr>
        <w:jc w:val="both"/>
      </w:pPr>
      <w:r>
        <w:t>1.2. Основанием для заключения настоящего Договора является Протокол ____________________________________________ от ___ _____ 2018 года № __.</w:t>
      </w:r>
    </w:p>
    <w:p w14:paraId="078226A9" w14:textId="77777777" w:rsidR="0077131C" w:rsidRDefault="0077131C" w:rsidP="0077131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На Земельном участке отсутствуют объекты недвижимого имущества.</w:t>
      </w:r>
    </w:p>
    <w:p w14:paraId="2711DDCA" w14:textId="77777777" w:rsidR="0077131C" w:rsidRDefault="0077131C" w:rsidP="0077131C">
      <w:pPr>
        <w:jc w:val="center"/>
      </w:pPr>
    </w:p>
    <w:p w14:paraId="7376514A" w14:textId="77777777" w:rsidR="0077131C" w:rsidRDefault="0077131C" w:rsidP="0077131C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Цена Земельного участка</w:t>
      </w:r>
    </w:p>
    <w:p w14:paraId="1D198BF4" w14:textId="77777777" w:rsidR="0077131C" w:rsidRDefault="0077131C" w:rsidP="0077131C">
      <w:pPr>
        <w:jc w:val="both"/>
      </w:pPr>
      <w:r>
        <w:t>2.1. Цена Земельного участка установлена в соответствии с Протоколом _____________________ от ___ _____ 2018 года № __ и составляет ________</w:t>
      </w:r>
      <w:proofErr w:type="gramStart"/>
      <w:r>
        <w:t>_(</w:t>
      </w:r>
      <w:proofErr w:type="gramEnd"/>
      <w:r>
        <w:t>______________) рублей __ копеек.</w:t>
      </w:r>
    </w:p>
    <w:p w14:paraId="781AE415" w14:textId="77777777" w:rsidR="0077131C" w:rsidRDefault="0077131C" w:rsidP="0077131C">
      <w:pPr>
        <w:ind w:right="-425"/>
      </w:pPr>
      <w:r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_________________________________________________________________________.</w:t>
      </w:r>
    </w:p>
    <w:p w14:paraId="3AACEEAB" w14:textId="77777777" w:rsidR="0077131C" w:rsidRDefault="0077131C" w:rsidP="0077131C">
      <w:pPr>
        <w:jc w:val="both"/>
      </w:pPr>
      <w:r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174CE579" w14:textId="77777777" w:rsidR="0077131C" w:rsidRDefault="0077131C" w:rsidP="0077131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7C0C1424" w14:textId="77777777" w:rsidR="0077131C" w:rsidRDefault="0077131C" w:rsidP="0077131C">
      <w:pPr>
        <w:jc w:val="both"/>
      </w:pPr>
    </w:p>
    <w:p w14:paraId="766DAA54" w14:textId="77777777" w:rsidR="0077131C" w:rsidRDefault="0077131C" w:rsidP="0077131C">
      <w:pPr>
        <w:pStyle w:val="ConsPlusNormal"/>
        <w:numPr>
          <w:ilvl w:val="0"/>
          <w:numId w:val="4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Передача Земельного участка и переход права</w:t>
      </w:r>
    </w:p>
    <w:p w14:paraId="682C3F17" w14:textId="77777777" w:rsidR="0077131C" w:rsidRDefault="0077131C" w:rsidP="0077131C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собственности на Земельный участок</w:t>
      </w:r>
    </w:p>
    <w:p w14:paraId="047D48D3" w14:textId="77777777" w:rsidR="0077131C" w:rsidRDefault="0077131C" w:rsidP="0077131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555F769B" w14:textId="77777777" w:rsidR="0077131C" w:rsidRDefault="0077131C" w:rsidP="0077131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Земельный участок считается переданным Продавцом и принятым Покупателем по акту приёма-передачи.</w:t>
      </w:r>
    </w:p>
    <w:p w14:paraId="5FA75CEC" w14:textId="77777777" w:rsidR="0077131C" w:rsidRDefault="0077131C" w:rsidP="0077131C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lastRenderedPageBreak/>
        <w:t>Обязанности Сторон</w:t>
      </w:r>
    </w:p>
    <w:p w14:paraId="32A4ACB7" w14:textId="77777777" w:rsidR="0077131C" w:rsidRDefault="0077131C" w:rsidP="0077131C">
      <w:pPr>
        <w:tabs>
          <w:tab w:val="left" w:pos="838"/>
          <w:tab w:val="left" w:pos="1372"/>
          <w:tab w:val="left" w:pos="10263"/>
        </w:tabs>
        <w:jc w:val="both"/>
      </w:pPr>
      <w:r>
        <w:t>4.1. Покупатель обязуется:</w:t>
      </w:r>
    </w:p>
    <w:p w14:paraId="7282C04B" w14:textId="77777777" w:rsidR="0077131C" w:rsidRDefault="0077131C" w:rsidP="0077131C">
      <w:pPr>
        <w:jc w:val="both"/>
      </w:pPr>
      <w:r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1D17F8F5" w14:textId="77777777" w:rsidR="0077131C" w:rsidRDefault="0077131C" w:rsidP="0077131C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3BB67E49" w14:textId="77777777" w:rsidR="0077131C" w:rsidRDefault="0077131C" w:rsidP="0077131C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63178199" w14:textId="77777777" w:rsidR="0077131C" w:rsidRDefault="0077131C" w:rsidP="0077131C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4.1.4. В течение 7 (семи) календарных дней с даты получения свидетельства о регистрации права собственности на Земельный участок направить Продавцу нотариальную копию указанного свидетельства о государственной регистрации права.</w:t>
      </w:r>
    </w:p>
    <w:p w14:paraId="17D3A493" w14:textId="77777777" w:rsidR="0077131C" w:rsidRDefault="0077131C" w:rsidP="0077131C">
      <w:pPr>
        <w:jc w:val="both"/>
      </w:pPr>
      <w:r>
        <w:t>4.1.5. Заключить в течение 14 (четырнадцати) календарных дней с момента государственной регистрации перехода права собственности на Земельный участок договор на сбор, транспортировку, утилизацию мусора и бытовых отходов;</w:t>
      </w:r>
    </w:p>
    <w:p w14:paraId="70853573" w14:textId="77777777" w:rsidR="0077131C" w:rsidRDefault="0077131C" w:rsidP="0077131C">
      <w:pPr>
        <w:tabs>
          <w:tab w:val="left" w:pos="838"/>
          <w:tab w:val="left" w:pos="1372"/>
          <w:tab w:val="left" w:pos="10263"/>
        </w:tabs>
        <w:jc w:val="both"/>
      </w:pPr>
      <w:r>
        <w:t>4.2. Продавец обязуется:</w:t>
      </w:r>
    </w:p>
    <w:p w14:paraId="4160721E" w14:textId="77777777" w:rsidR="0077131C" w:rsidRDefault="0077131C" w:rsidP="0077131C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2C06ADC2" w14:textId="77777777" w:rsidR="0077131C" w:rsidRDefault="0077131C" w:rsidP="0077131C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1744C28C" w14:textId="77777777" w:rsidR="0077131C" w:rsidRDefault="0077131C" w:rsidP="0077131C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43E82AE2" w14:textId="77777777" w:rsidR="0077131C" w:rsidRDefault="0077131C" w:rsidP="0077131C"/>
    <w:p w14:paraId="3CC1F884" w14:textId="77777777" w:rsidR="0077131C" w:rsidRDefault="0077131C" w:rsidP="0077131C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 xml:space="preserve"> Ответственность Сторон</w:t>
      </w:r>
    </w:p>
    <w:p w14:paraId="7867C6AD" w14:textId="77777777" w:rsidR="0077131C" w:rsidRDefault="0077131C" w:rsidP="0077131C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403DDC2D" w14:textId="77777777" w:rsidR="0077131C" w:rsidRDefault="0077131C" w:rsidP="0077131C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2034719B" w14:textId="282C2FDF" w:rsidR="0077131C" w:rsidRDefault="00D94B0C" w:rsidP="0077131C">
      <w:pPr>
        <w:jc w:val="both"/>
      </w:pPr>
      <w:r>
        <w:t xml:space="preserve">5.3. </w:t>
      </w:r>
      <w:r w:rsidR="0077131C">
        <w:t>Уплата неустойки не освобождает Покупателя от исполнения обязательств по настоящему Договору.</w:t>
      </w:r>
    </w:p>
    <w:p w14:paraId="16F7172F" w14:textId="77777777" w:rsidR="0077131C" w:rsidRDefault="0077131C" w:rsidP="0077131C">
      <w:pPr>
        <w:jc w:val="both"/>
      </w:pPr>
      <w:r>
        <w:t>5.4. В случае нарушения установленного пунктом 4.1.3. настоящего Договора срока подачи Документов на государственную регистрацию перехода права собственности Покупатель выплачивает Продавцу штраф в размере, равном 0,5 % от цены Земельного участка за каждый день просрочки.</w:t>
      </w:r>
    </w:p>
    <w:p w14:paraId="204131AE" w14:textId="77777777" w:rsidR="0077131C" w:rsidRDefault="0077131C" w:rsidP="0077131C">
      <w:pPr>
        <w:jc w:val="both"/>
      </w:pPr>
      <w:r>
        <w:t>5.5.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001B9E41" w14:textId="77777777" w:rsidR="0077131C" w:rsidRDefault="0077131C" w:rsidP="0077131C"/>
    <w:p w14:paraId="3E92E660" w14:textId="77777777" w:rsidR="0077131C" w:rsidRDefault="0077131C" w:rsidP="0077131C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Рассмотрение споров</w:t>
      </w:r>
    </w:p>
    <w:p w14:paraId="249CC4A6" w14:textId="77777777" w:rsidR="0077131C" w:rsidRDefault="0077131C" w:rsidP="0077131C">
      <w:pPr>
        <w:jc w:val="both"/>
      </w:pPr>
      <w:r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2D30D904" w14:textId="77777777" w:rsidR="0077131C" w:rsidRDefault="0077131C" w:rsidP="0077131C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46023795" w14:textId="77777777" w:rsidR="0077131C" w:rsidRDefault="0077131C" w:rsidP="0077131C">
      <w:pPr>
        <w:jc w:val="both"/>
      </w:pPr>
      <w:r>
        <w:t xml:space="preserve">6.3. В случае расторжения настоящего Договора Покупатель возвращает </w:t>
      </w:r>
      <w:proofErr w:type="gramStart"/>
      <w:r>
        <w:t>Продавцу</w:t>
      </w:r>
      <w:proofErr w:type="gramEnd"/>
      <w:r>
        <w:t xml:space="preserve">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5E1B33C2" w14:textId="77777777" w:rsidR="0077131C" w:rsidRDefault="0077131C" w:rsidP="0077131C">
      <w:pPr>
        <w:jc w:val="both"/>
      </w:pPr>
      <w:r>
        <w:lastRenderedPageBreak/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549D7124" w14:textId="77777777" w:rsidR="0077131C" w:rsidRDefault="0077131C" w:rsidP="0077131C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370A5FD9" w14:textId="77777777" w:rsidR="0077131C" w:rsidRDefault="0077131C" w:rsidP="0077131C"/>
    <w:p w14:paraId="240BE5A5" w14:textId="77777777" w:rsidR="0077131C" w:rsidRDefault="0077131C" w:rsidP="0077131C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Обременения (ограничения) Земельного участка</w:t>
      </w:r>
    </w:p>
    <w:p w14:paraId="7775AE4D" w14:textId="2494B8DC" w:rsidR="0077131C" w:rsidRDefault="0077131C" w:rsidP="0077131C">
      <w:pPr>
        <w:jc w:val="both"/>
      </w:pPr>
      <w:r>
        <w:t>7.1. Земельный участок свободен от любых имущественных прав и претензий третьих лиц.</w:t>
      </w:r>
    </w:p>
    <w:p w14:paraId="7884A4F6" w14:textId="77777777" w:rsidR="00A023CC" w:rsidRDefault="00A023CC" w:rsidP="0077131C">
      <w:pPr>
        <w:jc w:val="both"/>
      </w:pPr>
    </w:p>
    <w:p w14:paraId="12479EDC" w14:textId="77777777" w:rsidR="0077131C" w:rsidRDefault="0077131C" w:rsidP="0077131C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Особые условия Договора</w:t>
      </w:r>
    </w:p>
    <w:p w14:paraId="60A6167E" w14:textId="77777777" w:rsidR="0077131C" w:rsidRDefault="0077131C" w:rsidP="0077131C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5EB9BEEE" w14:textId="77777777" w:rsidR="0077131C" w:rsidRDefault="0077131C" w:rsidP="0077131C">
      <w:pPr>
        <w:jc w:val="both"/>
      </w:pPr>
      <w:r>
        <w:t xml:space="preserve">8.2. 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>
        <w:t>на</w:t>
      </w:r>
      <w:proofErr w:type="gramEnd"/>
      <w:r>
        <w:t xml:space="preserve"> то лицами.</w:t>
      </w:r>
    </w:p>
    <w:p w14:paraId="16DEA487" w14:textId="77777777" w:rsidR="0077131C" w:rsidRDefault="0077131C" w:rsidP="0077131C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765A9061" w14:textId="77777777" w:rsidR="0077131C" w:rsidRDefault="0077131C" w:rsidP="0077131C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0B61C211" w14:textId="77777777" w:rsidR="0077131C" w:rsidRDefault="0077131C" w:rsidP="0077131C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Приложения к Договору</w:t>
      </w:r>
    </w:p>
    <w:p w14:paraId="405EBE26" w14:textId="2F6FF49D" w:rsidR="0077131C" w:rsidRDefault="0077131C" w:rsidP="0077131C">
      <w:pPr>
        <w:jc w:val="both"/>
      </w:pPr>
      <w:r>
        <w:t xml:space="preserve">Приложение № 1 </w:t>
      </w:r>
      <w:r w:rsidR="00BB052B">
        <w:t>–</w:t>
      </w:r>
      <w:r>
        <w:t xml:space="preserve"> </w:t>
      </w:r>
      <w:r w:rsidR="00BB052B">
        <w:t>Выписка из ЕГРН на Земельный</w:t>
      </w:r>
      <w:r>
        <w:t xml:space="preserve"> участ</w:t>
      </w:r>
      <w:r w:rsidR="00BB052B">
        <w:t>ок</w:t>
      </w:r>
      <w:r>
        <w:t xml:space="preserve"> от _____ № ______ (на двух листах);</w:t>
      </w:r>
    </w:p>
    <w:p w14:paraId="0DB18595" w14:textId="77777777" w:rsidR="0077131C" w:rsidRDefault="0077131C" w:rsidP="0077131C">
      <w:pPr>
        <w:jc w:val="both"/>
      </w:pPr>
      <w:r>
        <w:t>Приложение № 2 – Акт приема-передачи.</w:t>
      </w:r>
    </w:p>
    <w:p w14:paraId="6E5E6D6F" w14:textId="77777777" w:rsidR="0077131C" w:rsidRDefault="0077131C" w:rsidP="0077131C">
      <w:pPr>
        <w:jc w:val="both"/>
      </w:pPr>
    </w:p>
    <w:p w14:paraId="37992007" w14:textId="77777777" w:rsidR="0077131C" w:rsidRDefault="0077131C" w:rsidP="0077131C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Адреса и подписи Сторон</w:t>
      </w:r>
    </w:p>
    <w:p w14:paraId="086E8B2E" w14:textId="77777777" w:rsidR="0077131C" w:rsidRDefault="0077131C" w:rsidP="0077131C">
      <w:pPr>
        <w:jc w:val="center"/>
      </w:pPr>
    </w:p>
    <w:p w14:paraId="13DE2700" w14:textId="77777777" w:rsidR="0077131C" w:rsidRDefault="0077131C" w:rsidP="0077131C">
      <w:pPr>
        <w:ind w:right="-425"/>
      </w:pPr>
      <w:proofErr w:type="gramStart"/>
      <w:r>
        <w:rPr>
          <w:b/>
        </w:rPr>
        <w:t>Продавец</w:t>
      </w:r>
      <w:r>
        <w:t xml:space="preserve">:   </w:t>
      </w:r>
      <w:proofErr w:type="gramEnd"/>
      <w:r>
        <w:t xml:space="preserve">                                                            </w:t>
      </w:r>
      <w:r>
        <w:rPr>
          <w:b/>
        </w:rPr>
        <w:t>Покупатель</w:t>
      </w:r>
      <w:r>
        <w:t xml:space="preserve">: </w:t>
      </w:r>
    </w:p>
    <w:p w14:paraId="4C8AE2D2" w14:textId="77777777" w:rsidR="0077131C" w:rsidRPr="004C3417" w:rsidRDefault="0077131C" w:rsidP="0077131C">
      <w:pPr>
        <w:ind w:right="-425"/>
      </w:pPr>
    </w:p>
    <w:p w14:paraId="072C787F" w14:textId="77777777" w:rsidR="0077131C" w:rsidRDefault="0077131C" w:rsidP="0077131C">
      <w:pPr>
        <w:suppressAutoHyphens w:val="0"/>
        <w:ind w:right="284"/>
        <w:jc w:val="right"/>
        <w:rPr>
          <w:b/>
          <w:lang w:eastAsia="ar-SA"/>
        </w:rPr>
      </w:pPr>
    </w:p>
    <w:p w14:paraId="33B831BC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5562EC1A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61461A25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63C1906D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29FC4FDF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7081DEDD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37B1851A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6B33333C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57B30536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5BEF9715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2A81B796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1876ED1A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4FE5D825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55CB05B4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76EDB677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6245F52C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7726F421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1253E93F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7BB6CA74" w14:textId="4519E530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0D7A2D72" w14:textId="0A837223" w:rsidR="009D00ED" w:rsidRDefault="009D00ED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6FBE5692" w14:textId="758A8BE6" w:rsidR="009D00ED" w:rsidRDefault="009D00ED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5F25E61F" w14:textId="77A8A9A6" w:rsidR="009D00ED" w:rsidRDefault="009D00ED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1C814DAD" w14:textId="77777777" w:rsidR="009D00ED" w:rsidRDefault="009D00ED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50174A52" w14:textId="66CDAEC6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288B0FBF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79E7D1B3" w14:textId="77777777" w:rsidR="0077131C" w:rsidRDefault="0077131C" w:rsidP="0077131C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от «__» № __________</w:t>
      </w:r>
    </w:p>
    <w:p w14:paraId="4D64AC86" w14:textId="77777777" w:rsidR="0077131C" w:rsidRDefault="0077131C" w:rsidP="0077131C">
      <w:pPr>
        <w:suppressAutoHyphens w:val="0"/>
        <w:ind w:right="284"/>
        <w:jc w:val="right"/>
        <w:rPr>
          <w:b/>
          <w:sz w:val="26"/>
          <w:szCs w:val="26"/>
          <w:lang w:eastAsia="ru-RU"/>
        </w:rPr>
      </w:pPr>
    </w:p>
    <w:p w14:paraId="2A3B6B1F" w14:textId="77777777" w:rsidR="0077131C" w:rsidRDefault="0077131C" w:rsidP="0077131C">
      <w:pPr>
        <w:suppressAutoHyphens w:val="0"/>
        <w:ind w:right="284"/>
        <w:jc w:val="center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АКТ ПРИЕМА-ПЕРЕДАЧИ</w:t>
      </w:r>
    </w:p>
    <w:p w14:paraId="448940F4" w14:textId="77777777" w:rsidR="0077131C" w:rsidRDefault="0077131C" w:rsidP="0077131C">
      <w:pPr>
        <w:ind w:right="284"/>
        <w:jc w:val="center"/>
        <w:rPr>
          <w:b/>
          <w:lang w:eastAsia="ar-SA"/>
        </w:rPr>
      </w:pPr>
    </w:p>
    <w:p w14:paraId="608DAF6C" w14:textId="6DF2772F" w:rsidR="0077131C" w:rsidRDefault="0077131C" w:rsidP="0077131C">
      <w:pPr>
        <w:ind w:right="284"/>
        <w:jc w:val="center"/>
        <w:rPr>
          <w:b/>
          <w:lang w:eastAsia="ar-SA"/>
        </w:rPr>
      </w:pPr>
      <w:r>
        <w:rPr>
          <w:b/>
          <w:lang w:eastAsia="ar-SA"/>
        </w:rPr>
        <w:t xml:space="preserve">____________________ две тысячи </w:t>
      </w:r>
      <w:r w:rsidR="00E56944">
        <w:rPr>
          <w:b/>
          <w:lang w:eastAsia="ar-SA"/>
        </w:rPr>
        <w:t>восемнадцатого</w:t>
      </w:r>
      <w:r>
        <w:rPr>
          <w:b/>
          <w:lang w:eastAsia="ar-SA"/>
        </w:rPr>
        <w:t xml:space="preserve"> года</w:t>
      </w:r>
    </w:p>
    <w:p w14:paraId="368FB9D2" w14:textId="77777777" w:rsidR="0077131C" w:rsidRDefault="0077131C" w:rsidP="0077131C">
      <w:pPr>
        <w:ind w:right="284"/>
        <w:jc w:val="center"/>
        <w:rPr>
          <w:lang w:eastAsia="ar-SA"/>
        </w:rPr>
      </w:pPr>
    </w:p>
    <w:p w14:paraId="42D8833B" w14:textId="77777777" w:rsidR="0077131C" w:rsidRDefault="0077131C" w:rsidP="0077131C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А</w:t>
      </w:r>
      <w:r>
        <w:rPr>
          <w:b/>
          <w:lang w:eastAsia="ar-SA"/>
        </w:rPr>
        <w:t>дминистрация ______________________________________________________________</w:t>
      </w:r>
      <w:r>
        <w:rPr>
          <w:lang w:eastAsia="ar-SA"/>
        </w:rPr>
        <w:t>, в лице _________________________________________________________________________, действующего на основании Устава</w:t>
      </w:r>
      <w:r>
        <w:rPr>
          <w:sz w:val="26"/>
          <w:szCs w:val="26"/>
        </w:rPr>
        <w:t xml:space="preserve">, с одной стороны и </w:t>
      </w:r>
    </w:p>
    <w:p w14:paraId="072F5564" w14:textId="77777777" w:rsidR="0077131C" w:rsidRDefault="0077131C" w:rsidP="0077131C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77131C" w14:paraId="47B5B36C" w14:textId="77777777" w:rsidTr="005C021B">
        <w:tc>
          <w:tcPr>
            <w:tcW w:w="1638" w:type="dxa"/>
            <w:gridSpan w:val="2"/>
            <w:vAlign w:val="bottom"/>
            <w:hideMark/>
          </w:tcPr>
          <w:p w14:paraId="3DEB8078" w14:textId="77777777" w:rsidR="0077131C" w:rsidRDefault="0077131C" w:rsidP="005C021B">
            <w:pPr>
              <w:jc w:val="both"/>
            </w:pPr>
            <w:r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AC5CB4" w14:textId="77777777" w:rsidR="0077131C" w:rsidRDefault="0077131C" w:rsidP="005C021B">
            <w:pPr>
              <w:jc w:val="both"/>
            </w:pPr>
          </w:p>
        </w:tc>
        <w:tc>
          <w:tcPr>
            <w:tcW w:w="112" w:type="dxa"/>
            <w:vAlign w:val="bottom"/>
            <w:hideMark/>
          </w:tcPr>
          <w:p w14:paraId="056D2875" w14:textId="77777777" w:rsidR="0077131C" w:rsidRDefault="0077131C" w:rsidP="005C021B">
            <w:pPr>
              <w:jc w:val="both"/>
            </w:pPr>
            <w:r>
              <w:t>,</w:t>
            </w:r>
          </w:p>
        </w:tc>
      </w:tr>
      <w:tr w:rsidR="0077131C" w14:paraId="30D5EAB1" w14:textId="77777777" w:rsidTr="005C021B">
        <w:tc>
          <w:tcPr>
            <w:tcW w:w="1638" w:type="dxa"/>
            <w:gridSpan w:val="2"/>
            <w:vAlign w:val="bottom"/>
          </w:tcPr>
          <w:p w14:paraId="20B10270" w14:textId="77777777" w:rsidR="0077131C" w:rsidRDefault="0077131C" w:rsidP="005C021B">
            <w:pPr>
              <w:jc w:val="center"/>
            </w:pPr>
          </w:p>
        </w:tc>
        <w:tc>
          <w:tcPr>
            <w:tcW w:w="8397" w:type="dxa"/>
            <w:gridSpan w:val="5"/>
            <w:vAlign w:val="bottom"/>
            <w:hideMark/>
          </w:tcPr>
          <w:p w14:paraId="41B7521D" w14:textId="77777777" w:rsidR="0077131C" w:rsidRDefault="0077131C" w:rsidP="005C021B">
            <w:pPr>
              <w:jc w:val="center"/>
            </w:pPr>
            <w:r>
              <w:t>(Ф.И.О.)</w:t>
            </w:r>
          </w:p>
        </w:tc>
      </w:tr>
      <w:tr w:rsidR="0077131C" w14:paraId="63C76C08" w14:textId="77777777" w:rsidTr="005C021B">
        <w:trPr>
          <w:cantSplit/>
        </w:trPr>
        <w:tc>
          <w:tcPr>
            <w:tcW w:w="1008" w:type="dxa"/>
            <w:vAlign w:val="bottom"/>
            <w:hideMark/>
          </w:tcPr>
          <w:p w14:paraId="19995F12" w14:textId="77777777" w:rsidR="0077131C" w:rsidRDefault="0077131C" w:rsidP="005C021B">
            <w:pPr>
              <w:jc w:val="both"/>
            </w:pPr>
            <w:r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E0F60E" w14:textId="77777777" w:rsidR="0077131C" w:rsidRDefault="0077131C" w:rsidP="005C021B">
            <w:pPr>
              <w:jc w:val="both"/>
            </w:pPr>
          </w:p>
        </w:tc>
        <w:tc>
          <w:tcPr>
            <w:tcW w:w="992" w:type="dxa"/>
            <w:vAlign w:val="bottom"/>
            <w:hideMark/>
          </w:tcPr>
          <w:p w14:paraId="704C399F" w14:textId="77777777" w:rsidR="0077131C" w:rsidRDefault="0077131C" w:rsidP="005C021B">
            <w:pPr>
              <w:jc w:val="both"/>
            </w:pPr>
            <w:r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4B6DFE" w14:textId="77777777" w:rsidR="0077131C" w:rsidRDefault="0077131C" w:rsidP="005C021B">
            <w:pPr>
              <w:jc w:val="both"/>
            </w:pPr>
          </w:p>
        </w:tc>
      </w:tr>
      <w:tr w:rsidR="0077131C" w14:paraId="1C97F4CB" w14:textId="77777777" w:rsidTr="005C021B">
        <w:tc>
          <w:tcPr>
            <w:tcW w:w="5103" w:type="dxa"/>
            <w:gridSpan w:val="5"/>
            <w:hideMark/>
          </w:tcPr>
          <w:p w14:paraId="74886909" w14:textId="77777777" w:rsidR="0077131C" w:rsidRDefault="0077131C" w:rsidP="005C021B">
            <w:pPr>
              <w:jc w:val="center"/>
            </w:pPr>
            <w:r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0328152" w14:textId="77777777" w:rsidR="0077131C" w:rsidRDefault="0077131C" w:rsidP="005C021B">
            <w:pPr>
              <w:jc w:val="center"/>
            </w:pPr>
            <w:r>
              <w:t>(кем и когда выдан)</w:t>
            </w:r>
          </w:p>
        </w:tc>
      </w:tr>
      <w:tr w:rsidR="0077131C" w14:paraId="2D3C86B6" w14:textId="77777777" w:rsidTr="005C021B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C96C699" w14:textId="77777777" w:rsidR="0077131C" w:rsidRDefault="0077131C" w:rsidP="005C021B">
            <w:pPr>
              <w:jc w:val="both"/>
            </w:pPr>
          </w:p>
        </w:tc>
        <w:tc>
          <w:tcPr>
            <w:tcW w:w="112" w:type="dxa"/>
            <w:vAlign w:val="bottom"/>
            <w:hideMark/>
          </w:tcPr>
          <w:p w14:paraId="0F4D8D90" w14:textId="77777777" w:rsidR="0077131C" w:rsidRDefault="0077131C" w:rsidP="005C021B">
            <w:pPr>
              <w:jc w:val="right"/>
            </w:pPr>
            <w:r>
              <w:t>,</w:t>
            </w:r>
          </w:p>
        </w:tc>
      </w:tr>
      <w:tr w:rsidR="0077131C" w14:paraId="20044F91" w14:textId="77777777" w:rsidTr="005C021B">
        <w:trPr>
          <w:cantSplit/>
        </w:trPr>
        <w:tc>
          <w:tcPr>
            <w:tcW w:w="2970" w:type="dxa"/>
            <w:gridSpan w:val="3"/>
            <w:vAlign w:val="bottom"/>
            <w:hideMark/>
          </w:tcPr>
          <w:p w14:paraId="0608ACD7" w14:textId="77777777" w:rsidR="0077131C" w:rsidRDefault="0077131C" w:rsidP="005C021B">
            <w:pPr>
              <w:jc w:val="both"/>
            </w:pPr>
            <w:r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5DB7AD7" w14:textId="77777777" w:rsidR="0077131C" w:rsidRDefault="0077131C" w:rsidP="005C021B">
            <w:pPr>
              <w:jc w:val="both"/>
            </w:pPr>
          </w:p>
        </w:tc>
      </w:tr>
      <w:tr w:rsidR="0077131C" w14:paraId="1BB9082D" w14:textId="77777777" w:rsidTr="005C021B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06D2FC3" w14:textId="77777777" w:rsidR="0077131C" w:rsidRDefault="0077131C" w:rsidP="005C021B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7CE2D9F" w14:textId="77777777" w:rsidR="0077131C" w:rsidRDefault="0077131C" w:rsidP="005C021B">
            <w:pPr>
              <w:jc w:val="right"/>
            </w:pPr>
            <w:r>
              <w:t>,</w:t>
            </w:r>
          </w:p>
        </w:tc>
      </w:tr>
    </w:tbl>
    <w:p w14:paraId="247B70E7" w14:textId="77777777" w:rsidR="0077131C" w:rsidRDefault="0077131C" w:rsidP="0077131C">
      <w:pPr>
        <w:ind w:right="284"/>
        <w:jc w:val="center"/>
        <w:rPr>
          <w:lang w:eastAsia="ar-SA"/>
        </w:rPr>
      </w:pPr>
    </w:p>
    <w:p w14:paraId="2EA71D7E" w14:textId="77777777" w:rsidR="0077131C" w:rsidRDefault="0077131C" w:rsidP="0077131C">
      <w:pPr>
        <w:ind w:right="65"/>
        <w:jc w:val="both"/>
        <w:rPr>
          <w:lang w:eastAsia="ar-SA"/>
        </w:rPr>
      </w:pPr>
      <w:r>
        <w:rPr>
          <w:lang w:eastAsia="ar-SA"/>
        </w:rPr>
        <w:t>именуемый в дальнейшем Покупатель,</w:t>
      </w:r>
      <w:r>
        <w:rPr>
          <w:color w:val="000000"/>
          <w:lang w:eastAsia="ar-SA"/>
        </w:rPr>
        <w:t xml:space="preserve">  </w:t>
      </w:r>
      <w:r>
        <w:rPr>
          <w:lang w:eastAsia="ar-SA"/>
        </w:rPr>
        <w:t>с другой стороны, в соответствии со ст. 556 ГК РФ</w:t>
      </w:r>
      <w:r>
        <w:rPr>
          <w:lang w:eastAsia="ar-SA"/>
        </w:rPr>
        <w:br/>
        <w:t xml:space="preserve"> заключили настоящий передаточный акт о нижеследующем:</w:t>
      </w:r>
    </w:p>
    <w:p w14:paraId="5C2340DD" w14:textId="77777777" w:rsidR="0077131C" w:rsidRDefault="0077131C" w:rsidP="0077131C">
      <w:pPr>
        <w:ind w:right="284"/>
        <w:jc w:val="both"/>
        <w:rPr>
          <w:lang w:eastAsia="ar-SA"/>
        </w:rPr>
      </w:pPr>
      <w:r>
        <w:rPr>
          <w:lang w:eastAsia="ar-SA"/>
        </w:rPr>
        <w:t xml:space="preserve">     1. ПРОДАВЕЦ передал в собственность ПОКУПАТЕЛЯ земельный участок общей площадью ___________ кв.м,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4F7C532C" w14:textId="77777777" w:rsidR="0077131C" w:rsidRDefault="0077131C" w:rsidP="0077131C">
      <w:pPr>
        <w:ind w:right="255" w:firstLine="60"/>
        <w:jc w:val="both"/>
        <w:rPr>
          <w:lang w:eastAsia="ar-SA"/>
        </w:rPr>
      </w:pPr>
      <w:r>
        <w:rPr>
          <w:lang w:eastAsia="ar-SA"/>
        </w:rPr>
        <w:t xml:space="preserve">     2.  </w:t>
      </w:r>
      <w:proofErr w:type="gramStart"/>
      <w:r>
        <w:rPr>
          <w:lang w:eastAsia="ar-SA"/>
        </w:rPr>
        <w:t>Расчет  по</w:t>
      </w:r>
      <w:proofErr w:type="gramEnd"/>
      <w:r>
        <w:rPr>
          <w:lang w:eastAsia="ar-SA"/>
        </w:rPr>
        <w:t xml:space="preserve">  договору  произведен полностью в размере </w:t>
      </w:r>
      <w:r>
        <w:rPr>
          <w:bCs/>
          <w:lang w:eastAsia="ar-SA"/>
        </w:rPr>
        <w:t>________________</w:t>
      </w:r>
      <w:r>
        <w:rPr>
          <w:lang w:eastAsia="ar-SA"/>
        </w:rPr>
        <w:t>рублей, НДС не облагается, платежи от __________________.</w:t>
      </w:r>
    </w:p>
    <w:p w14:paraId="6F8FA69C" w14:textId="77777777" w:rsidR="0077131C" w:rsidRDefault="0077131C" w:rsidP="0077131C">
      <w:pPr>
        <w:numPr>
          <w:ilvl w:val="0"/>
          <w:numId w:val="42"/>
        </w:numPr>
        <w:ind w:left="0" w:right="284" w:firstLine="360"/>
        <w:jc w:val="both"/>
        <w:rPr>
          <w:lang w:eastAsia="ar-SA"/>
        </w:rPr>
      </w:pPr>
      <w:r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74F79086" w14:textId="5C513A8B" w:rsidR="0077131C" w:rsidRDefault="003D0251" w:rsidP="0077131C">
      <w:pPr>
        <w:numPr>
          <w:ilvl w:val="0"/>
          <w:numId w:val="42"/>
        </w:numPr>
        <w:ind w:left="0" w:right="284" w:firstLine="360"/>
        <w:jc w:val="both"/>
        <w:rPr>
          <w:lang w:eastAsia="ar-SA"/>
        </w:rPr>
      </w:pPr>
      <w:r>
        <w:rPr>
          <w:lang w:eastAsia="ar-SA"/>
        </w:rPr>
        <w:t>4</w:t>
      </w:r>
      <w:r w:rsidR="0077131C">
        <w:rPr>
          <w:lang w:eastAsia="ar-SA"/>
        </w:rPr>
        <w:t>. Настоящий акт приема-передачи составлен в трех экземплярах, один из которых передается ПРОДАВЦУ, второй ПОКУПАТЕЛЮ, третий – в Управление Росреестра по МО.</w:t>
      </w:r>
    </w:p>
    <w:p w14:paraId="58706D93" w14:textId="77777777" w:rsidR="0077131C" w:rsidRDefault="0077131C" w:rsidP="0077131C">
      <w:pPr>
        <w:ind w:left="360" w:right="284"/>
        <w:jc w:val="both"/>
        <w:rPr>
          <w:lang w:eastAsia="ar-SA"/>
        </w:rPr>
      </w:pPr>
    </w:p>
    <w:p w14:paraId="6C2874D8" w14:textId="77777777" w:rsidR="0077131C" w:rsidRDefault="0077131C" w:rsidP="0077131C">
      <w:pPr>
        <w:ind w:left="360" w:right="284"/>
        <w:jc w:val="both"/>
        <w:rPr>
          <w:lang w:eastAsia="ar-SA"/>
        </w:rPr>
      </w:pPr>
    </w:p>
    <w:p w14:paraId="67177781" w14:textId="77777777" w:rsidR="0077131C" w:rsidRDefault="0077131C" w:rsidP="0077131C">
      <w:pPr>
        <w:ind w:left="360" w:right="284"/>
        <w:jc w:val="both"/>
        <w:rPr>
          <w:lang w:eastAsia="ar-SA"/>
        </w:rPr>
      </w:pPr>
    </w:p>
    <w:p w14:paraId="0A508594" w14:textId="77777777" w:rsidR="0077131C" w:rsidRDefault="0077131C" w:rsidP="0077131C">
      <w:pPr>
        <w:ind w:right="284"/>
        <w:jc w:val="center"/>
        <w:rPr>
          <w:b/>
          <w:lang w:eastAsia="ar-SA"/>
        </w:rPr>
      </w:pPr>
      <w:r>
        <w:rPr>
          <w:b/>
          <w:lang w:eastAsia="ar-SA"/>
        </w:rPr>
        <w:t>ПОДПИСИ СТОРОН:</w:t>
      </w:r>
    </w:p>
    <w:p w14:paraId="4E213FF4" w14:textId="77777777" w:rsidR="0077131C" w:rsidRDefault="0077131C" w:rsidP="0077131C">
      <w:pPr>
        <w:ind w:right="284"/>
        <w:jc w:val="both"/>
        <w:rPr>
          <w:b/>
          <w:lang w:eastAsia="ar-SA"/>
        </w:rPr>
      </w:pPr>
      <w:r>
        <w:rPr>
          <w:b/>
          <w:lang w:eastAsia="ar-SA"/>
        </w:rPr>
        <w:t xml:space="preserve">Продавец   </w:t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  <w:t>Покупатель</w:t>
      </w:r>
    </w:p>
    <w:p w14:paraId="6C9F4E87" w14:textId="77777777" w:rsidR="0077131C" w:rsidRDefault="0077131C" w:rsidP="0077131C">
      <w:pPr>
        <w:ind w:right="284"/>
        <w:jc w:val="both"/>
        <w:rPr>
          <w:b/>
          <w:lang w:eastAsia="ar-SA"/>
        </w:rPr>
      </w:pPr>
    </w:p>
    <w:p w14:paraId="32F42D8E" w14:textId="77777777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695D11">
      <w:pPr>
        <w:rPr>
          <w:b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880F6C" w:rsidRDefault="00880F6C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880F6C" w:rsidRDefault="00880F6C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40290420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E00EF2" w:rsidRPr="00E00EF2">
        <w:rPr>
          <w:b/>
          <w:color w:val="0000FF"/>
        </w:rPr>
        <w:t xml:space="preserve">№ </w:t>
      </w:r>
      <w:r w:rsidR="009D1025" w:rsidRPr="009D1025">
        <w:rPr>
          <w:b/>
          <w:color w:val="0000FF"/>
        </w:rPr>
        <w:t>ПЗ-СЕР/18-1</w:t>
      </w:r>
      <w:r w:rsidR="001C6241">
        <w:rPr>
          <w:b/>
          <w:color w:val="0000FF"/>
        </w:rPr>
        <w:t>349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3D7C50F0" w:rsidR="008D3265" w:rsidRPr="008E4A5F" w:rsidRDefault="002600FD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 xml:space="preserve">           </w:t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CB2BBE0" w14:textId="77777777" w:rsidR="00F0076F" w:rsidRDefault="00F0076F" w:rsidP="00F0076F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5FDE393E" w14:textId="77777777" w:rsidR="00F0076F" w:rsidRDefault="00F0076F" w:rsidP="00F0076F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2D20F890" w14:textId="6B46FA8E" w:rsidR="008D3265" w:rsidRPr="008E4A5F" w:rsidRDefault="00F0076F" w:rsidP="00F0076F">
      <w:pPr>
        <w:spacing w:line="276" w:lineRule="auto"/>
        <w:jc w:val="both"/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="008D3265" w:rsidRPr="008E4A5F"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23F7598A" w14:textId="22E1659B" w:rsidR="008D3265" w:rsidRPr="008E4A5F" w:rsidRDefault="002B6075" w:rsidP="008D3265">
      <w:pPr>
        <w:spacing w:line="276" w:lineRule="auto"/>
        <w:jc w:val="both"/>
      </w:pPr>
      <w:bookmarkStart w:id="56" w:name="_Toc369197433"/>
      <w:bookmarkStart w:id="57" w:name="_Toc378353554"/>
      <w:bookmarkStart w:id="58" w:name="_Toc378591466"/>
      <w:bookmarkStart w:id="59" w:name="_Toc378790992"/>
      <w:bookmarkStart w:id="60" w:name="_Toc400732961"/>
      <w:r>
        <w:rPr>
          <w:color w:val="0000FF"/>
        </w:rPr>
        <w:t>Исполняющий обязанности д</w:t>
      </w:r>
      <w:r w:rsidR="008D3265" w:rsidRPr="00E00EF2">
        <w:rPr>
          <w:color w:val="0000FF"/>
        </w:rPr>
        <w:t>иректор</w:t>
      </w:r>
      <w:r>
        <w:rPr>
          <w:color w:val="0000FF"/>
        </w:rPr>
        <w:t>а</w:t>
      </w:r>
      <w:r w:rsidR="008D3265" w:rsidRPr="008E4A5F">
        <w:tab/>
      </w:r>
      <w:r w:rsidR="008D3265">
        <w:tab/>
      </w:r>
      <w:r w:rsidR="008D3265" w:rsidRPr="008E4A5F">
        <w:t>_______________________</w:t>
      </w:r>
      <w:bookmarkEnd w:id="56"/>
      <w:bookmarkEnd w:id="57"/>
      <w:bookmarkEnd w:id="58"/>
      <w:bookmarkEnd w:id="59"/>
      <w:bookmarkEnd w:id="60"/>
      <w:r w:rsidR="008D3265"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36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D6F116" w14:textId="77777777" w:rsidR="00880F6C" w:rsidRDefault="00880F6C">
      <w:r>
        <w:separator/>
      </w:r>
    </w:p>
  </w:endnote>
  <w:endnote w:type="continuationSeparator" w:id="0">
    <w:p w14:paraId="0238670E" w14:textId="77777777" w:rsidR="00880F6C" w:rsidRDefault="00880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5F2C9C7B" w:rsidR="00880F6C" w:rsidRDefault="00880F6C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5F22" w:rsidRPr="00755F22">
          <w:rPr>
            <w:noProof/>
            <w:lang w:val="ru-RU"/>
          </w:rPr>
          <w:t>4</w:t>
        </w:r>
        <w:r>
          <w:fldChar w:fldCharType="end"/>
        </w:r>
      </w:p>
    </w:sdtContent>
  </w:sdt>
  <w:p w14:paraId="05037595" w14:textId="06CC6603" w:rsidR="00880F6C" w:rsidRPr="001A6C06" w:rsidRDefault="00880F6C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A0FC8B" w14:textId="77777777" w:rsidR="00880F6C" w:rsidRDefault="00880F6C">
      <w:r>
        <w:separator/>
      </w:r>
    </w:p>
  </w:footnote>
  <w:footnote w:type="continuationSeparator" w:id="0">
    <w:p w14:paraId="387EB130" w14:textId="77777777" w:rsidR="00880F6C" w:rsidRDefault="00880F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1AF1A5A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6" w15:restartNumberingAfterBreak="0">
    <w:nsid w:val="4FAD5820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9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0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2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4" w15:restartNumberingAfterBreak="0">
    <w:nsid w:val="6A835EBB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6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7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8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9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0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1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51"/>
  </w:num>
  <w:num w:numId="8">
    <w:abstractNumId w:val="35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40"/>
  </w:num>
  <w:num w:numId="14">
    <w:abstractNumId w:val="30"/>
  </w:num>
  <w:num w:numId="15">
    <w:abstractNumId w:val="22"/>
  </w:num>
  <w:num w:numId="16">
    <w:abstractNumId w:val="46"/>
  </w:num>
  <w:num w:numId="17">
    <w:abstractNumId w:val="41"/>
  </w:num>
  <w:num w:numId="18">
    <w:abstractNumId w:val="14"/>
  </w:num>
  <w:num w:numId="19">
    <w:abstractNumId w:val="49"/>
  </w:num>
  <w:num w:numId="20">
    <w:abstractNumId w:val="3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7"/>
  </w:num>
  <w:num w:numId="22">
    <w:abstractNumId w:val="37"/>
  </w:num>
  <w:num w:numId="23">
    <w:abstractNumId w:val="0"/>
  </w:num>
  <w:num w:numId="24">
    <w:abstractNumId w:val="21"/>
  </w:num>
  <w:num w:numId="25">
    <w:abstractNumId w:val="31"/>
  </w:num>
  <w:num w:numId="26">
    <w:abstractNumId w:val="50"/>
  </w:num>
  <w:num w:numId="27">
    <w:abstractNumId w:val="20"/>
  </w:num>
  <w:num w:numId="28">
    <w:abstractNumId w:val="43"/>
  </w:num>
  <w:num w:numId="29">
    <w:abstractNumId w:val="11"/>
  </w:num>
  <w:num w:numId="30">
    <w:abstractNumId w:val="48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7"/>
  </w:num>
  <w:num w:numId="36">
    <w:abstractNumId w:val="1"/>
  </w:num>
  <w:num w:numId="37">
    <w:abstractNumId w:val="1"/>
  </w:num>
  <w:num w:numId="38">
    <w:abstractNumId w:val="42"/>
  </w:num>
  <w:num w:numId="39">
    <w:abstractNumId w:val="25"/>
  </w:num>
  <w:num w:numId="40">
    <w:abstractNumId w:val="34"/>
  </w:num>
  <w:num w:numId="41">
    <w:abstractNumId w:val="27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"/>
  </w:num>
  <w:num w:numId="45">
    <w:abstractNumId w:val="4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activeWritingStyle w:appName="MSWord" w:lang="ru-RU" w:vendorID="64" w:dllVersion="131078" w:nlCheck="1" w:checkStyle="0"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lfswW5Spv3TwnyugRdLFs2uGhGZ+sMJvjElCbM4+KQkm0YEc6TdnN5mUf28jV5dRqL4llyuktEE3AQvQoCwUPQ==" w:salt="8OcOKW5Xs8WDWW4W3c2wH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252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6E6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031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4F6"/>
    <w:rsid w:val="000D7F77"/>
    <w:rsid w:val="000E04D3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77B"/>
    <w:rsid w:val="001A6244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24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3FAB"/>
    <w:rsid w:val="001E679D"/>
    <w:rsid w:val="001F0CC3"/>
    <w:rsid w:val="001F0F8D"/>
    <w:rsid w:val="001F2429"/>
    <w:rsid w:val="001F269A"/>
    <w:rsid w:val="001F3681"/>
    <w:rsid w:val="001F3738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3C4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45E"/>
    <w:rsid w:val="00252A3E"/>
    <w:rsid w:val="00252CA4"/>
    <w:rsid w:val="00253045"/>
    <w:rsid w:val="00254D78"/>
    <w:rsid w:val="00254E8B"/>
    <w:rsid w:val="00256C38"/>
    <w:rsid w:val="0025701B"/>
    <w:rsid w:val="00257C80"/>
    <w:rsid w:val="002600FD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773F2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87A21"/>
    <w:rsid w:val="002936C5"/>
    <w:rsid w:val="0029388C"/>
    <w:rsid w:val="00293ABA"/>
    <w:rsid w:val="002943F1"/>
    <w:rsid w:val="002966C8"/>
    <w:rsid w:val="002972B4"/>
    <w:rsid w:val="00297347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07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10AB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32E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C4E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0251"/>
    <w:rsid w:val="003D17AF"/>
    <w:rsid w:val="003D34A1"/>
    <w:rsid w:val="003D463A"/>
    <w:rsid w:val="003D5D4A"/>
    <w:rsid w:val="003D5D76"/>
    <w:rsid w:val="003D5FAC"/>
    <w:rsid w:val="003D6B3F"/>
    <w:rsid w:val="003D6F14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268A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4798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010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0C0E"/>
    <w:rsid w:val="00511509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2D1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B3F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4ABA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4AC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2DC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07E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5D11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E0EB9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298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2B45"/>
    <w:rsid w:val="00736D82"/>
    <w:rsid w:val="00737832"/>
    <w:rsid w:val="00740811"/>
    <w:rsid w:val="0074101A"/>
    <w:rsid w:val="00743844"/>
    <w:rsid w:val="00747D9F"/>
    <w:rsid w:val="007511F0"/>
    <w:rsid w:val="007543A7"/>
    <w:rsid w:val="00754EF3"/>
    <w:rsid w:val="007556B0"/>
    <w:rsid w:val="00755F22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131C"/>
    <w:rsid w:val="007720E6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38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271E4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2030"/>
    <w:rsid w:val="0086472E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F6C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565C"/>
    <w:rsid w:val="008959AE"/>
    <w:rsid w:val="00895CA5"/>
    <w:rsid w:val="00896629"/>
    <w:rsid w:val="0089775C"/>
    <w:rsid w:val="008A16DE"/>
    <w:rsid w:val="008A21F0"/>
    <w:rsid w:val="008A24B2"/>
    <w:rsid w:val="008A3345"/>
    <w:rsid w:val="008A3C80"/>
    <w:rsid w:val="008B1550"/>
    <w:rsid w:val="008B1C47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5FCB"/>
    <w:rsid w:val="008D60D5"/>
    <w:rsid w:val="008D7402"/>
    <w:rsid w:val="008D7642"/>
    <w:rsid w:val="008E1FC5"/>
    <w:rsid w:val="008E2769"/>
    <w:rsid w:val="008E477F"/>
    <w:rsid w:val="008E4835"/>
    <w:rsid w:val="008E5E28"/>
    <w:rsid w:val="008E6A40"/>
    <w:rsid w:val="008E75B9"/>
    <w:rsid w:val="008E7A8E"/>
    <w:rsid w:val="008F24B9"/>
    <w:rsid w:val="008F3F3F"/>
    <w:rsid w:val="008F5D9C"/>
    <w:rsid w:val="008F5DED"/>
    <w:rsid w:val="008F719A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180F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4EB6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037"/>
    <w:rsid w:val="00971553"/>
    <w:rsid w:val="009730A8"/>
    <w:rsid w:val="00973266"/>
    <w:rsid w:val="009736DE"/>
    <w:rsid w:val="00973A1C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0944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0ED"/>
    <w:rsid w:val="009D07C4"/>
    <w:rsid w:val="009D0E5E"/>
    <w:rsid w:val="009D1025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5F3D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3CC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3D95"/>
    <w:rsid w:val="00A94382"/>
    <w:rsid w:val="00A95765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A86"/>
    <w:rsid w:val="00AD7F72"/>
    <w:rsid w:val="00AE06EF"/>
    <w:rsid w:val="00AE0FE2"/>
    <w:rsid w:val="00AE13EB"/>
    <w:rsid w:val="00AE25AC"/>
    <w:rsid w:val="00AE2F92"/>
    <w:rsid w:val="00AE3A9D"/>
    <w:rsid w:val="00AE4D6F"/>
    <w:rsid w:val="00AE66F0"/>
    <w:rsid w:val="00AE6E35"/>
    <w:rsid w:val="00AE7AF5"/>
    <w:rsid w:val="00AF1C8D"/>
    <w:rsid w:val="00AF1D3F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471D"/>
    <w:rsid w:val="00B06E51"/>
    <w:rsid w:val="00B079AA"/>
    <w:rsid w:val="00B07B1C"/>
    <w:rsid w:val="00B07C5A"/>
    <w:rsid w:val="00B07F7B"/>
    <w:rsid w:val="00B10603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1E92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C0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F92"/>
    <w:rsid w:val="00B9113E"/>
    <w:rsid w:val="00B91CBE"/>
    <w:rsid w:val="00B93135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052B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6F1E"/>
    <w:rsid w:val="00BD7793"/>
    <w:rsid w:val="00BE13F0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F64"/>
    <w:rsid w:val="00C12ACD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3B76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69D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264"/>
    <w:rsid w:val="00CA0D47"/>
    <w:rsid w:val="00CA21B8"/>
    <w:rsid w:val="00CA2AEE"/>
    <w:rsid w:val="00CA2CF6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06CA"/>
    <w:rsid w:val="00CC0E04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5CF8"/>
    <w:rsid w:val="00D5775A"/>
    <w:rsid w:val="00D579C9"/>
    <w:rsid w:val="00D608D5"/>
    <w:rsid w:val="00D616BD"/>
    <w:rsid w:val="00D61A07"/>
    <w:rsid w:val="00D62214"/>
    <w:rsid w:val="00D67C2F"/>
    <w:rsid w:val="00D67D33"/>
    <w:rsid w:val="00D730A0"/>
    <w:rsid w:val="00D7325F"/>
    <w:rsid w:val="00D736F6"/>
    <w:rsid w:val="00D754F3"/>
    <w:rsid w:val="00D763EC"/>
    <w:rsid w:val="00D764AC"/>
    <w:rsid w:val="00D76C39"/>
    <w:rsid w:val="00D81AD8"/>
    <w:rsid w:val="00D81C49"/>
    <w:rsid w:val="00D82F1C"/>
    <w:rsid w:val="00D85D51"/>
    <w:rsid w:val="00D86853"/>
    <w:rsid w:val="00D900BA"/>
    <w:rsid w:val="00D9130A"/>
    <w:rsid w:val="00D91A7E"/>
    <w:rsid w:val="00D92023"/>
    <w:rsid w:val="00D92A1C"/>
    <w:rsid w:val="00D93B63"/>
    <w:rsid w:val="00D944FB"/>
    <w:rsid w:val="00D94887"/>
    <w:rsid w:val="00D94B0C"/>
    <w:rsid w:val="00D957C3"/>
    <w:rsid w:val="00D95F9C"/>
    <w:rsid w:val="00D97745"/>
    <w:rsid w:val="00DA0684"/>
    <w:rsid w:val="00DA0F81"/>
    <w:rsid w:val="00DA130B"/>
    <w:rsid w:val="00DA13F3"/>
    <w:rsid w:val="00DA17DA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2C3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6944"/>
    <w:rsid w:val="00E57249"/>
    <w:rsid w:val="00E57D16"/>
    <w:rsid w:val="00E60AEA"/>
    <w:rsid w:val="00E61695"/>
    <w:rsid w:val="00E6213C"/>
    <w:rsid w:val="00E62A38"/>
    <w:rsid w:val="00E63072"/>
    <w:rsid w:val="00E63236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72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2FE4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D7CF9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076F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66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ACE"/>
    <w:rsid w:val="00F41C33"/>
    <w:rsid w:val="00F42A7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6EE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BAD"/>
    <w:rsid w:val="00FB5D61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3C1C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5609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D4FCB9-8F74-4374-9811-D0DD914D7223}">
  <ds:schemaRefs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e8d4181a-c308-40bd-85fd-d92f482083fb"/>
    <ds:schemaRef ds:uri="http://purl.org/dc/terms/"/>
    <ds:schemaRef ds:uri="2858128C-45C9-415E-878D-C7420B7522F9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75C675B-E236-4F4B-89BF-1240D6DE5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40</Pages>
  <Words>8003</Words>
  <Characters>45623</Characters>
  <Application>Microsoft Office Word</Application>
  <DocSecurity>8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53519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Константиновна</cp:lastModifiedBy>
  <cp:revision>49</cp:revision>
  <cp:lastPrinted>2018-08-03T10:13:00Z</cp:lastPrinted>
  <dcterms:created xsi:type="dcterms:W3CDTF">2018-07-12T11:56:00Z</dcterms:created>
  <dcterms:modified xsi:type="dcterms:W3CDTF">2018-08-03T11:04:00Z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